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5000" w:type="pct"/>
        <w:tblLook w:val="0620" w:firstRow="1" w:lastRow="0" w:firstColumn="0" w:lastColumn="0" w:noHBand="1" w:noVBand="1"/>
      </w:tblPr>
      <w:tblGrid>
        <w:gridCol w:w="5040"/>
        <w:gridCol w:w="5040"/>
      </w:tblGrid>
      <w:tr w:rsidR="00856C35" w:rsidRPr="00AF6AF4" w14:paraId="57171003" w14:textId="77777777" w:rsidTr="00DB1179">
        <w:trPr>
          <w:cnfStyle w:val="100000000000" w:firstRow="1" w:lastRow="0" w:firstColumn="0" w:lastColumn="0" w:oddVBand="0" w:evenVBand="0" w:oddHBand="0" w:evenHBand="0" w:firstRowFirstColumn="0" w:firstRowLastColumn="0" w:lastRowFirstColumn="0" w:lastRowLastColumn="0"/>
        </w:trPr>
        <w:tc>
          <w:tcPr>
            <w:tcW w:w="5040" w:type="dxa"/>
          </w:tcPr>
          <w:p w14:paraId="2A0BAD24" w14:textId="77777777" w:rsidR="00856C35" w:rsidRPr="00AF6AF4" w:rsidRDefault="00856C35" w:rsidP="00F97452">
            <w:pPr>
              <w:jc w:val="both"/>
              <w:rPr>
                <w:rFonts w:ascii="Verdana" w:hAnsi="Verdana" w:cs="Aparajita"/>
                <w:sz w:val="20"/>
                <w:szCs w:val="20"/>
              </w:rPr>
            </w:pPr>
          </w:p>
        </w:tc>
        <w:tc>
          <w:tcPr>
            <w:tcW w:w="5040" w:type="dxa"/>
          </w:tcPr>
          <w:p w14:paraId="1CFDFE72" w14:textId="77777777" w:rsidR="00856C35" w:rsidRPr="00AF6AF4" w:rsidRDefault="00856C35" w:rsidP="00F97452">
            <w:pPr>
              <w:pStyle w:val="CompanyName"/>
              <w:jc w:val="both"/>
              <w:rPr>
                <w:rFonts w:ascii="Verdana" w:hAnsi="Verdana" w:cs="Aparajita"/>
                <w:sz w:val="20"/>
                <w:szCs w:val="20"/>
              </w:rPr>
            </w:pPr>
          </w:p>
        </w:tc>
      </w:tr>
    </w:tbl>
    <w:p w14:paraId="2ACE3090" w14:textId="77777777" w:rsidR="00DB1179" w:rsidRPr="00AF6AF4" w:rsidRDefault="00DB1179" w:rsidP="00F97452">
      <w:pPr>
        <w:pStyle w:val="Heading1"/>
        <w:jc w:val="both"/>
        <w:rPr>
          <w:rFonts w:ascii="Verdana" w:hAnsi="Verdana" w:cs="Aparajita"/>
          <w:sz w:val="20"/>
          <w:szCs w:val="20"/>
        </w:rPr>
      </w:pPr>
      <w:r w:rsidRPr="00AF6AF4">
        <w:rPr>
          <w:rFonts w:ascii="Verdana" w:hAnsi="Verdana" w:cs="Aparajita"/>
          <w:noProof/>
          <w:sz w:val="20"/>
          <w:szCs w:val="20"/>
          <w:lang w:val="en-GB" w:eastAsia="en-GB"/>
        </w:rPr>
        <w:drawing>
          <wp:anchor distT="0" distB="0" distL="114300" distR="114300" simplePos="0" relativeHeight="251659264" behindDoc="1" locked="0" layoutInCell="1" allowOverlap="1" wp14:anchorId="16E1E27F" wp14:editId="72BAEF03">
            <wp:simplePos x="0" y="0"/>
            <wp:positionH relativeFrom="column">
              <wp:posOffset>-285750</wp:posOffset>
            </wp:positionH>
            <wp:positionV relativeFrom="paragraph">
              <wp:posOffset>-620395</wp:posOffset>
            </wp:positionV>
            <wp:extent cx="3776345" cy="1066800"/>
            <wp:effectExtent l="0" t="0" r="0" b="0"/>
            <wp:wrapNone/>
            <wp:docPr id="5" name="Picture 2" descr="GM-Client-Letterhead-MediaCity-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Client-Letterhead-MediaCity-header.jpg"/>
                    <pic:cNvPicPr>
                      <a:picLocks noChangeAspect="1" noChangeArrowheads="1"/>
                    </pic:cNvPicPr>
                  </pic:nvPicPr>
                  <pic:blipFill rotWithShape="1">
                    <a:blip r:embed="rId10"/>
                    <a:srcRect b="72047"/>
                    <a:stretch/>
                  </pic:blipFill>
                  <pic:spPr bwMode="auto">
                    <a:xfrm>
                      <a:off x="0" y="0"/>
                      <a:ext cx="3776345" cy="10668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F6AF4">
        <w:rPr>
          <w:rFonts w:ascii="Verdana" w:hAnsi="Verdana" w:cs="Aparajita"/>
          <w:noProof/>
          <w:sz w:val="20"/>
          <w:szCs w:val="20"/>
          <w:lang w:val="en-GB" w:eastAsia="en-GB"/>
        </w:rPr>
        <w:drawing>
          <wp:anchor distT="0" distB="0" distL="114300" distR="114300" simplePos="0" relativeHeight="251661312" behindDoc="1" locked="0" layoutInCell="1" allowOverlap="1" wp14:anchorId="08702DDF" wp14:editId="529C6727">
            <wp:simplePos x="0" y="0"/>
            <wp:positionH relativeFrom="column">
              <wp:posOffset>3648075</wp:posOffset>
            </wp:positionH>
            <wp:positionV relativeFrom="paragraph">
              <wp:posOffset>-262890</wp:posOffset>
            </wp:positionV>
            <wp:extent cx="3168650" cy="903844"/>
            <wp:effectExtent l="0" t="0" r="0" b="0"/>
            <wp:wrapNone/>
            <wp:docPr id="1" name="Picture 1" descr="JS-Miller-Letterhead-MediaCity-V3-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S-Miller-Letterhead-MediaCity-V3-Header"/>
                    <pic:cNvPicPr>
                      <a:picLocks noChangeAspect="1" noChangeArrowheads="1"/>
                    </pic:cNvPicPr>
                  </pic:nvPicPr>
                  <pic:blipFill rotWithShape="1">
                    <a:blip r:embed="rId11"/>
                    <a:srcRect b="73222"/>
                    <a:stretch/>
                  </pic:blipFill>
                  <pic:spPr bwMode="auto">
                    <a:xfrm>
                      <a:off x="0" y="0"/>
                      <a:ext cx="3181036" cy="9073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29C640" w14:textId="77777777" w:rsidR="00DB1179" w:rsidRPr="00AF6AF4" w:rsidRDefault="00DB1179" w:rsidP="00F97452">
      <w:pPr>
        <w:pStyle w:val="Heading1"/>
        <w:jc w:val="both"/>
        <w:rPr>
          <w:rFonts w:ascii="Verdana" w:hAnsi="Verdana" w:cs="Aparajita"/>
          <w:sz w:val="20"/>
          <w:szCs w:val="20"/>
        </w:rPr>
      </w:pPr>
    </w:p>
    <w:p w14:paraId="34A75919" w14:textId="77777777" w:rsidR="00D7715E" w:rsidRPr="00AF6AF4" w:rsidRDefault="00D7715E" w:rsidP="00F97452">
      <w:pPr>
        <w:jc w:val="both"/>
        <w:rPr>
          <w:rFonts w:ascii="Verdana" w:hAnsi="Verdana"/>
          <w:sz w:val="20"/>
          <w:szCs w:val="20"/>
        </w:rPr>
      </w:pPr>
    </w:p>
    <w:p w14:paraId="1311D160" w14:textId="77777777" w:rsidR="00E00CE4" w:rsidRPr="00AF6AF4" w:rsidRDefault="00E00CE4" w:rsidP="00F97452">
      <w:pPr>
        <w:pStyle w:val="Heading2"/>
        <w:jc w:val="both"/>
        <w:rPr>
          <w:rFonts w:ascii="Verdana" w:hAnsi="Verdana" w:cs="Aparajita"/>
          <w:sz w:val="20"/>
          <w:szCs w:val="20"/>
        </w:rPr>
      </w:pPr>
      <w:r w:rsidRPr="00AF6AF4">
        <w:rPr>
          <w:rFonts w:ascii="Verdana" w:hAnsi="Verdana" w:cs="Aparajita"/>
          <w:sz w:val="20"/>
          <w:szCs w:val="20"/>
        </w:rPr>
        <w:t xml:space="preserve">Employment application form </w:t>
      </w:r>
    </w:p>
    <w:p w14:paraId="2D9A19AE" w14:textId="77777777" w:rsidR="00E00CE4" w:rsidRPr="00AF6AF4" w:rsidRDefault="00E00CE4" w:rsidP="00F97452">
      <w:pPr>
        <w:jc w:val="both"/>
        <w:rPr>
          <w:rFonts w:ascii="Verdana" w:hAnsi="Verdana" w:cs="Aparajita"/>
          <w:sz w:val="20"/>
          <w:szCs w:val="20"/>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962"/>
      </w:tblGrid>
      <w:tr w:rsidR="00E00CE4" w:rsidRPr="00AF6AF4" w14:paraId="5ED0F8C8" w14:textId="77777777" w:rsidTr="00EA67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103"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0BD7FED5" w14:textId="77777777" w:rsidR="00E00CE4" w:rsidRPr="00AF6AF4" w:rsidRDefault="00E00CE4" w:rsidP="00F97452">
            <w:pPr>
              <w:jc w:val="both"/>
              <w:rPr>
                <w:rFonts w:ascii="Verdana" w:hAnsi="Verdana" w:cs="Aparajita"/>
                <w:sz w:val="20"/>
                <w:szCs w:val="20"/>
              </w:rPr>
            </w:pPr>
            <w:r w:rsidRPr="00AF6AF4">
              <w:rPr>
                <w:rFonts w:ascii="Verdana" w:hAnsi="Verdana" w:cs="Aparajita"/>
                <w:sz w:val="20"/>
                <w:szCs w:val="20"/>
              </w:rPr>
              <w:t xml:space="preserve">Vacancy title: </w:t>
            </w:r>
          </w:p>
        </w:tc>
        <w:tc>
          <w:tcPr>
            <w:tcW w:w="4962"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7857E3F4" w14:textId="77777777" w:rsidR="00E00CE4" w:rsidRPr="00AF6AF4" w:rsidRDefault="00E00CE4"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p>
        </w:tc>
      </w:tr>
      <w:tr w:rsidR="00FD0E70" w:rsidRPr="00AF6AF4" w14:paraId="5B0CFDD8" w14:textId="77777777" w:rsidTr="00EA6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left w:val="single" w:sz="4" w:space="0" w:color="auto"/>
              <w:bottom w:val="single" w:sz="4" w:space="0" w:color="auto"/>
              <w:right w:val="single" w:sz="4" w:space="0" w:color="auto"/>
            </w:tcBorders>
          </w:tcPr>
          <w:p w14:paraId="11E4F54A" w14:textId="77777777" w:rsidR="00FD0E70" w:rsidRPr="00AF6AF4" w:rsidRDefault="00FD0E70" w:rsidP="00F97452">
            <w:pPr>
              <w:jc w:val="both"/>
              <w:rPr>
                <w:rFonts w:ascii="Verdana" w:hAnsi="Verdana" w:cs="Aparajita"/>
                <w:sz w:val="20"/>
                <w:szCs w:val="20"/>
              </w:rPr>
            </w:pPr>
            <w:r w:rsidRPr="00AF6AF4">
              <w:rPr>
                <w:rFonts w:ascii="Verdana" w:hAnsi="Verdana" w:cs="Aparajita"/>
                <w:sz w:val="20"/>
                <w:szCs w:val="20"/>
              </w:rPr>
              <w:t>Salary expectation:</w:t>
            </w:r>
          </w:p>
        </w:tc>
        <w:tc>
          <w:tcPr>
            <w:tcW w:w="4962" w:type="dxa"/>
            <w:tcBorders>
              <w:top w:val="single" w:sz="4" w:space="0" w:color="auto"/>
              <w:left w:val="single" w:sz="4" w:space="0" w:color="auto"/>
              <w:bottom w:val="single" w:sz="4" w:space="0" w:color="auto"/>
              <w:right w:val="single" w:sz="4" w:space="0" w:color="auto"/>
            </w:tcBorders>
          </w:tcPr>
          <w:p w14:paraId="17A2C930"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4849FF" w:rsidRPr="00AF6AF4" w14:paraId="6555F31B" w14:textId="77777777" w:rsidTr="00EA679A">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left w:val="single" w:sz="4" w:space="0" w:color="auto"/>
              <w:bottom w:val="single" w:sz="4" w:space="0" w:color="auto"/>
            </w:tcBorders>
          </w:tcPr>
          <w:p w14:paraId="1C732548" w14:textId="77777777" w:rsidR="004849FF" w:rsidRPr="00AF6AF4" w:rsidRDefault="004849FF" w:rsidP="00F97452">
            <w:pPr>
              <w:jc w:val="both"/>
              <w:rPr>
                <w:rFonts w:ascii="Verdana" w:hAnsi="Verdana" w:cs="Aparajita"/>
                <w:sz w:val="20"/>
                <w:szCs w:val="20"/>
              </w:rPr>
            </w:pPr>
            <w:r w:rsidRPr="00AF6AF4">
              <w:rPr>
                <w:rFonts w:ascii="Verdana" w:hAnsi="Verdana" w:cs="Aparajita"/>
                <w:sz w:val="20"/>
                <w:szCs w:val="20"/>
              </w:rPr>
              <w:t xml:space="preserve">Date: </w:t>
            </w:r>
          </w:p>
        </w:tc>
        <w:tc>
          <w:tcPr>
            <w:tcW w:w="4962" w:type="dxa"/>
            <w:tcBorders>
              <w:top w:val="single" w:sz="4" w:space="0" w:color="auto"/>
              <w:bottom w:val="single" w:sz="4" w:space="0" w:color="auto"/>
            </w:tcBorders>
          </w:tcPr>
          <w:p w14:paraId="0869FE85" w14:textId="77777777" w:rsidR="004849FF" w:rsidRPr="00AF6AF4" w:rsidRDefault="004849FF"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EA679A" w:rsidRPr="00AF6AF4" w14:paraId="7045A92E" w14:textId="77777777" w:rsidTr="00EA67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auto"/>
              <w:left w:val="single" w:sz="4" w:space="0" w:color="auto"/>
              <w:bottom w:val="single" w:sz="4" w:space="0" w:color="auto"/>
              <w:right w:val="single" w:sz="4" w:space="0" w:color="auto"/>
            </w:tcBorders>
          </w:tcPr>
          <w:p w14:paraId="2D5C34E4" w14:textId="77777777" w:rsidR="00EA679A" w:rsidRPr="00AF6AF4" w:rsidRDefault="00EA679A" w:rsidP="00F97452">
            <w:pPr>
              <w:jc w:val="both"/>
              <w:rPr>
                <w:rFonts w:ascii="Verdana" w:hAnsi="Verdana" w:cs="Aparajita"/>
                <w:sz w:val="20"/>
                <w:szCs w:val="20"/>
              </w:rPr>
            </w:pPr>
            <w:r w:rsidRPr="00AF6AF4">
              <w:rPr>
                <w:rFonts w:ascii="Verdana" w:hAnsi="Verdana" w:cs="Aparajita"/>
                <w:sz w:val="20"/>
                <w:szCs w:val="20"/>
              </w:rPr>
              <w:t>Please tell us how you heard about this vacancy:</w:t>
            </w:r>
          </w:p>
        </w:tc>
        <w:tc>
          <w:tcPr>
            <w:tcW w:w="4962" w:type="dxa"/>
            <w:tcBorders>
              <w:top w:val="single" w:sz="4" w:space="0" w:color="auto"/>
              <w:left w:val="single" w:sz="4" w:space="0" w:color="auto"/>
              <w:bottom w:val="single" w:sz="4" w:space="0" w:color="auto"/>
              <w:right w:val="single" w:sz="4" w:space="0" w:color="auto"/>
            </w:tcBorders>
          </w:tcPr>
          <w:p w14:paraId="4565DFC0" w14:textId="77777777" w:rsidR="00EA679A" w:rsidRPr="00AF6AF4" w:rsidRDefault="00EA679A"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bl>
    <w:p w14:paraId="3B784126" w14:textId="77777777" w:rsidR="00856C35" w:rsidRPr="00AF6AF4" w:rsidRDefault="00856C35" w:rsidP="00F97452">
      <w:pPr>
        <w:pStyle w:val="Heading2"/>
        <w:jc w:val="both"/>
        <w:rPr>
          <w:rFonts w:ascii="Verdana" w:hAnsi="Verdana" w:cs="Aparajita"/>
          <w:sz w:val="20"/>
          <w:szCs w:val="20"/>
        </w:rPr>
      </w:pPr>
      <w:r w:rsidRPr="00AF6AF4">
        <w:rPr>
          <w:rFonts w:ascii="Verdana" w:hAnsi="Verdana" w:cs="Aparajita"/>
          <w:sz w:val="20"/>
          <w:szCs w:val="20"/>
        </w:rPr>
        <w:t>Applicant Information</w:t>
      </w:r>
    </w:p>
    <w:p w14:paraId="0F6816F7" w14:textId="77777777" w:rsidR="00856C35" w:rsidRPr="00AF6AF4" w:rsidRDefault="00856C35"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34"/>
      </w:tblGrid>
      <w:tr w:rsidR="004849FF" w:rsidRPr="00AF6AF4" w14:paraId="349BFEF9" w14:textId="77777777" w:rsidTr="00F616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3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2745B223" w14:textId="77777777" w:rsidR="004849FF" w:rsidRPr="00AF6AF4" w:rsidRDefault="00F616D8" w:rsidP="00F97452">
            <w:pPr>
              <w:jc w:val="both"/>
              <w:rPr>
                <w:rFonts w:ascii="Verdana" w:hAnsi="Verdana" w:cs="Aparajita"/>
                <w:sz w:val="20"/>
                <w:szCs w:val="20"/>
              </w:rPr>
            </w:pPr>
            <w:r>
              <w:rPr>
                <w:rFonts w:ascii="Verdana" w:hAnsi="Verdana" w:cs="Aparajita"/>
                <w:sz w:val="20"/>
                <w:szCs w:val="20"/>
              </w:rPr>
              <w:t>Title:</w:t>
            </w:r>
            <w:r w:rsidR="004849FF" w:rsidRPr="00AF6AF4">
              <w:rPr>
                <w:rFonts w:ascii="Verdana" w:hAnsi="Verdana" w:cs="Aparajita"/>
                <w:sz w:val="20"/>
                <w:szCs w:val="20"/>
              </w:rPr>
              <w:t xml:space="preserve"> </w:t>
            </w:r>
          </w:p>
        </w:tc>
        <w:tc>
          <w:tcPr>
            <w:tcW w:w="5034"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37CFA93B" w14:textId="77777777" w:rsidR="004849FF" w:rsidRPr="00AF6AF4" w:rsidRDefault="004849FF"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p>
        </w:tc>
      </w:tr>
      <w:tr w:rsidR="00F616D8" w:rsidRPr="00AF6AF4" w14:paraId="709CEBE8" w14:textId="77777777" w:rsidTr="00F61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6" w:type="dxa"/>
            <w:tcBorders>
              <w:top w:val="single" w:sz="4" w:space="0" w:color="auto"/>
              <w:left w:val="single" w:sz="4" w:space="0" w:color="auto"/>
              <w:bottom w:val="single" w:sz="4" w:space="0" w:color="auto"/>
              <w:right w:val="single" w:sz="4" w:space="0" w:color="auto"/>
            </w:tcBorders>
          </w:tcPr>
          <w:p w14:paraId="5F915552" w14:textId="77777777" w:rsidR="00F616D8" w:rsidRDefault="00F616D8" w:rsidP="00F97452">
            <w:pPr>
              <w:jc w:val="both"/>
              <w:rPr>
                <w:rFonts w:ascii="Verdana" w:hAnsi="Verdana" w:cs="Aparajita"/>
                <w:sz w:val="20"/>
                <w:szCs w:val="20"/>
              </w:rPr>
            </w:pPr>
            <w:r>
              <w:rPr>
                <w:rFonts w:ascii="Verdana" w:hAnsi="Verdana" w:cs="Aparajita"/>
                <w:sz w:val="20"/>
                <w:szCs w:val="20"/>
              </w:rPr>
              <w:t>Forename:</w:t>
            </w:r>
          </w:p>
        </w:tc>
        <w:tc>
          <w:tcPr>
            <w:tcW w:w="5034" w:type="dxa"/>
            <w:tcBorders>
              <w:top w:val="single" w:sz="4" w:space="0" w:color="auto"/>
              <w:left w:val="single" w:sz="4" w:space="0" w:color="auto"/>
              <w:bottom w:val="single" w:sz="4" w:space="0" w:color="auto"/>
              <w:right w:val="single" w:sz="4" w:space="0" w:color="auto"/>
            </w:tcBorders>
          </w:tcPr>
          <w:p w14:paraId="658313D6" w14:textId="77777777" w:rsidR="00F616D8" w:rsidRPr="00AF6AF4" w:rsidRDefault="00F616D8"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F616D8" w:rsidRPr="00AF6AF4" w14:paraId="7552A50B" w14:textId="77777777" w:rsidTr="00F616D8">
        <w:tc>
          <w:tcPr>
            <w:cnfStyle w:val="001000000000" w:firstRow="0" w:lastRow="0" w:firstColumn="1" w:lastColumn="0" w:oddVBand="0" w:evenVBand="0" w:oddHBand="0" w:evenHBand="0" w:firstRowFirstColumn="0" w:firstRowLastColumn="0" w:lastRowFirstColumn="0" w:lastRowLastColumn="0"/>
            <w:tcW w:w="5036" w:type="dxa"/>
            <w:tcBorders>
              <w:top w:val="single" w:sz="4" w:space="0" w:color="auto"/>
              <w:left w:val="single" w:sz="4" w:space="0" w:color="auto"/>
              <w:bottom w:val="single" w:sz="4" w:space="0" w:color="auto"/>
            </w:tcBorders>
          </w:tcPr>
          <w:p w14:paraId="4F130417" w14:textId="77777777" w:rsidR="00F616D8" w:rsidRDefault="00F616D8" w:rsidP="00F97452">
            <w:pPr>
              <w:jc w:val="both"/>
              <w:rPr>
                <w:rFonts w:ascii="Verdana" w:hAnsi="Verdana" w:cs="Aparajita"/>
                <w:sz w:val="20"/>
                <w:szCs w:val="20"/>
              </w:rPr>
            </w:pPr>
            <w:r>
              <w:rPr>
                <w:rFonts w:ascii="Verdana" w:hAnsi="Verdana" w:cs="Aparajita"/>
                <w:sz w:val="20"/>
                <w:szCs w:val="20"/>
              </w:rPr>
              <w:t xml:space="preserve">Surname: </w:t>
            </w:r>
          </w:p>
        </w:tc>
        <w:tc>
          <w:tcPr>
            <w:tcW w:w="5034" w:type="dxa"/>
            <w:tcBorders>
              <w:top w:val="single" w:sz="4" w:space="0" w:color="auto"/>
              <w:bottom w:val="single" w:sz="4" w:space="0" w:color="auto"/>
            </w:tcBorders>
          </w:tcPr>
          <w:p w14:paraId="2790B3E8" w14:textId="77777777" w:rsidR="00F616D8" w:rsidRPr="00AF6AF4" w:rsidRDefault="00F616D8"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F616D8" w:rsidRPr="00AF6AF4" w14:paraId="3B0E3CF3" w14:textId="77777777" w:rsidTr="00F61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6" w:type="dxa"/>
            <w:tcBorders>
              <w:top w:val="single" w:sz="4" w:space="0" w:color="auto"/>
              <w:left w:val="single" w:sz="4" w:space="0" w:color="auto"/>
              <w:bottom w:val="single" w:sz="4" w:space="0" w:color="auto"/>
              <w:right w:val="single" w:sz="4" w:space="0" w:color="auto"/>
            </w:tcBorders>
          </w:tcPr>
          <w:p w14:paraId="7E92880F" w14:textId="77777777" w:rsidR="00F616D8" w:rsidRDefault="00F616D8" w:rsidP="00F97452">
            <w:pPr>
              <w:jc w:val="both"/>
              <w:rPr>
                <w:rFonts w:ascii="Verdana" w:hAnsi="Verdana" w:cs="Aparajita"/>
                <w:sz w:val="20"/>
                <w:szCs w:val="20"/>
              </w:rPr>
            </w:pPr>
            <w:r>
              <w:rPr>
                <w:rFonts w:ascii="Verdana" w:hAnsi="Verdana" w:cs="Aparajita"/>
                <w:sz w:val="20"/>
                <w:szCs w:val="20"/>
              </w:rPr>
              <w:t xml:space="preserve">Any middle name/s: </w:t>
            </w:r>
          </w:p>
        </w:tc>
        <w:tc>
          <w:tcPr>
            <w:tcW w:w="5034" w:type="dxa"/>
            <w:tcBorders>
              <w:top w:val="single" w:sz="4" w:space="0" w:color="auto"/>
              <w:left w:val="single" w:sz="4" w:space="0" w:color="auto"/>
              <w:bottom w:val="single" w:sz="4" w:space="0" w:color="auto"/>
              <w:right w:val="single" w:sz="4" w:space="0" w:color="auto"/>
            </w:tcBorders>
          </w:tcPr>
          <w:p w14:paraId="567AAB66" w14:textId="77777777" w:rsidR="00F616D8" w:rsidRPr="00AF6AF4" w:rsidRDefault="00F616D8"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4849FF" w:rsidRPr="00AF6AF4" w14:paraId="5301BFB0" w14:textId="77777777" w:rsidTr="00F616D8">
        <w:tc>
          <w:tcPr>
            <w:cnfStyle w:val="001000000000" w:firstRow="0" w:lastRow="0" w:firstColumn="1" w:lastColumn="0" w:oddVBand="0" w:evenVBand="0" w:oddHBand="0" w:evenHBand="0" w:firstRowFirstColumn="0" w:firstRowLastColumn="0" w:lastRowFirstColumn="0" w:lastRowLastColumn="0"/>
            <w:tcW w:w="5036" w:type="dxa"/>
            <w:tcBorders>
              <w:top w:val="single" w:sz="4" w:space="0" w:color="auto"/>
              <w:left w:val="none" w:sz="0" w:space="0" w:color="auto"/>
              <w:bottom w:val="none" w:sz="0" w:space="0" w:color="auto"/>
              <w:right w:val="none" w:sz="0" w:space="0" w:color="auto"/>
              <w:tl2br w:val="none" w:sz="0" w:space="0" w:color="auto"/>
              <w:tr2bl w:val="none" w:sz="0" w:space="0" w:color="auto"/>
            </w:tcBorders>
          </w:tcPr>
          <w:p w14:paraId="2C450866" w14:textId="77777777" w:rsidR="004849FF" w:rsidRPr="00AF6AF4" w:rsidRDefault="004849FF" w:rsidP="00F97452">
            <w:pPr>
              <w:jc w:val="both"/>
              <w:rPr>
                <w:rFonts w:ascii="Verdana" w:hAnsi="Verdana" w:cs="Aparajita"/>
                <w:sz w:val="20"/>
                <w:szCs w:val="20"/>
              </w:rPr>
            </w:pPr>
            <w:r w:rsidRPr="00AF6AF4">
              <w:rPr>
                <w:rFonts w:ascii="Verdana" w:hAnsi="Verdana" w:cs="Aparajita"/>
                <w:sz w:val="20"/>
                <w:szCs w:val="20"/>
              </w:rPr>
              <w:t xml:space="preserve">Address: </w:t>
            </w:r>
          </w:p>
        </w:tc>
        <w:tc>
          <w:tcPr>
            <w:tcW w:w="5034" w:type="dxa"/>
            <w:tcBorders>
              <w:top w:val="single" w:sz="4" w:space="0" w:color="auto"/>
            </w:tcBorders>
          </w:tcPr>
          <w:p w14:paraId="6F600DE3" w14:textId="77777777" w:rsidR="004849FF" w:rsidRPr="00AF6AF4" w:rsidRDefault="004849FF"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4849FF" w:rsidRPr="00AF6AF4" w14:paraId="5EEDD132" w14:textId="77777777" w:rsidTr="00FD0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523B774" w14:textId="77777777" w:rsidR="004849FF" w:rsidRPr="00AF6AF4" w:rsidRDefault="004849FF" w:rsidP="00F97452">
            <w:pPr>
              <w:jc w:val="both"/>
              <w:rPr>
                <w:rFonts w:ascii="Verdana" w:hAnsi="Verdana" w:cs="Aparajita"/>
                <w:sz w:val="20"/>
                <w:szCs w:val="20"/>
              </w:rPr>
            </w:pPr>
            <w:r w:rsidRPr="00AF6AF4">
              <w:rPr>
                <w:rFonts w:ascii="Verdana" w:hAnsi="Verdana" w:cs="Aparajita"/>
                <w:sz w:val="20"/>
                <w:szCs w:val="20"/>
              </w:rPr>
              <w:t>Postcode:</w:t>
            </w:r>
          </w:p>
        </w:tc>
        <w:tc>
          <w:tcPr>
            <w:tcW w:w="5034" w:type="dxa"/>
          </w:tcPr>
          <w:p w14:paraId="4641A1ED" w14:textId="77777777" w:rsidR="004849FF" w:rsidRPr="00AF6AF4" w:rsidRDefault="004849FF"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4849FF" w:rsidRPr="00AF6AF4" w14:paraId="0AED47EE" w14:textId="77777777" w:rsidTr="00F616D8">
        <w:tc>
          <w:tcPr>
            <w:cnfStyle w:val="001000000000" w:firstRow="0" w:lastRow="0" w:firstColumn="1" w:lastColumn="0" w:oddVBand="0" w:evenVBand="0" w:oddHBand="0" w:evenHBand="0" w:firstRowFirstColumn="0" w:firstRowLastColumn="0" w:lastRowFirstColumn="0" w:lastRowLastColumn="0"/>
            <w:tcW w:w="503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647F4BAB" w14:textId="77777777" w:rsidR="004849FF" w:rsidRPr="00AF6AF4" w:rsidRDefault="004849FF" w:rsidP="00F97452">
            <w:pPr>
              <w:jc w:val="both"/>
              <w:rPr>
                <w:rFonts w:ascii="Verdana" w:hAnsi="Verdana" w:cs="Aparajita"/>
                <w:sz w:val="20"/>
                <w:szCs w:val="20"/>
              </w:rPr>
            </w:pPr>
            <w:r w:rsidRPr="00AF6AF4">
              <w:rPr>
                <w:rFonts w:ascii="Verdana" w:hAnsi="Verdana" w:cs="Aparajita"/>
                <w:sz w:val="20"/>
                <w:szCs w:val="20"/>
              </w:rPr>
              <w:t>Telephone No:</w:t>
            </w:r>
          </w:p>
        </w:tc>
        <w:tc>
          <w:tcPr>
            <w:tcW w:w="5034" w:type="dxa"/>
            <w:tcBorders>
              <w:bottom w:val="single" w:sz="4" w:space="0" w:color="auto"/>
            </w:tcBorders>
          </w:tcPr>
          <w:p w14:paraId="0286DD87" w14:textId="77777777" w:rsidR="004849FF" w:rsidRPr="00AF6AF4" w:rsidRDefault="004849FF"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4849FF" w:rsidRPr="00AF6AF4" w14:paraId="3488F1E4" w14:textId="77777777" w:rsidTr="00FD0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ED3EAB" w14:textId="77777777" w:rsidR="004849FF" w:rsidRPr="00AF6AF4" w:rsidRDefault="004849FF" w:rsidP="00F97452">
            <w:pPr>
              <w:jc w:val="both"/>
              <w:rPr>
                <w:rFonts w:ascii="Verdana" w:hAnsi="Verdana" w:cs="Aparajita"/>
                <w:sz w:val="20"/>
                <w:szCs w:val="20"/>
              </w:rPr>
            </w:pPr>
            <w:r w:rsidRPr="00AF6AF4">
              <w:rPr>
                <w:rFonts w:ascii="Verdana" w:hAnsi="Verdana" w:cs="Aparajita"/>
                <w:sz w:val="20"/>
                <w:szCs w:val="20"/>
              </w:rPr>
              <w:t xml:space="preserve">Email: </w:t>
            </w:r>
          </w:p>
        </w:tc>
        <w:tc>
          <w:tcPr>
            <w:tcW w:w="5034" w:type="dxa"/>
          </w:tcPr>
          <w:p w14:paraId="678A0259" w14:textId="77777777" w:rsidR="004849FF" w:rsidRPr="00AF6AF4" w:rsidRDefault="004849FF"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bl>
    <w:p w14:paraId="04B47E57" w14:textId="77777777" w:rsidR="00330050" w:rsidRPr="00AF6AF4" w:rsidRDefault="00330050" w:rsidP="00F97452">
      <w:pPr>
        <w:pStyle w:val="Heading2"/>
        <w:jc w:val="both"/>
        <w:rPr>
          <w:rFonts w:ascii="Verdana" w:hAnsi="Verdana" w:cs="Aparajita"/>
          <w:sz w:val="20"/>
          <w:szCs w:val="20"/>
        </w:rPr>
      </w:pPr>
      <w:r w:rsidRPr="00AF6AF4">
        <w:rPr>
          <w:rFonts w:ascii="Verdana" w:hAnsi="Verdana" w:cs="Aparajita"/>
          <w:sz w:val="20"/>
          <w:szCs w:val="20"/>
        </w:rPr>
        <w:t>Education</w:t>
      </w:r>
      <w:r w:rsidR="00D7715E" w:rsidRPr="00AF6AF4">
        <w:rPr>
          <w:rFonts w:ascii="Verdana" w:hAnsi="Verdana" w:cs="Aparajita"/>
          <w:sz w:val="20"/>
          <w:szCs w:val="20"/>
        </w:rPr>
        <w:t>/Qualifications</w:t>
      </w:r>
    </w:p>
    <w:p w14:paraId="1B5F8029" w14:textId="77777777" w:rsidR="00330050" w:rsidRPr="00AF6AF4" w:rsidRDefault="00330050"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013"/>
        <w:gridCol w:w="2013"/>
        <w:gridCol w:w="2015"/>
        <w:gridCol w:w="2014"/>
      </w:tblGrid>
      <w:tr w:rsidR="00FD0E70" w:rsidRPr="00AF6AF4" w14:paraId="5E44D5A3" w14:textId="77777777" w:rsidTr="00FD0E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C47358" w14:textId="77777777" w:rsidR="00FD0E70" w:rsidRPr="00AF6AF4" w:rsidRDefault="00824FE8" w:rsidP="00F97452">
            <w:pPr>
              <w:jc w:val="both"/>
              <w:rPr>
                <w:rFonts w:ascii="Verdana" w:hAnsi="Verdana" w:cs="Aparajita"/>
                <w:sz w:val="20"/>
                <w:szCs w:val="20"/>
              </w:rPr>
            </w:pPr>
            <w:r w:rsidRPr="00AF6AF4">
              <w:rPr>
                <w:rFonts w:ascii="Verdana" w:hAnsi="Verdana" w:cs="Aparajita"/>
                <w:sz w:val="20"/>
                <w:szCs w:val="20"/>
              </w:rPr>
              <w:t>School,</w:t>
            </w:r>
          </w:p>
          <w:p w14:paraId="4089D7A0" w14:textId="77777777" w:rsidR="00824FE8" w:rsidRPr="00AF6AF4" w:rsidRDefault="00824FE8" w:rsidP="00F97452">
            <w:pPr>
              <w:jc w:val="both"/>
              <w:rPr>
                <w:rFonts w:ascii="Verdana" w:hAnsi="Verdana" w:cs="Aparajita"/>
                <w:sz w:val="20"/>
                <w:szCs w:val="20"/>
              </w:rPr>
            </w:pPr>
            <w:r w:rsidRPr="00AF6AF4">
              <w:rPr>
                <w:rFonts w:ascii="Verdana" w:hAnsi="Verdana" w:cs="Aparajita"/>
                <w:sz w:val="20"/>
                <w:szCs w:val="20"/>
              </w:rPr>
              <w:t>College,</w:t>
            </w:r>
          </w:p>
          <w:p w14:paraId="0321FB1B" w14:textId="77777777" w:rsidR="00824FE8" w:rsidRPr="00AF6AF4" w:rsidRDefault="00824FE8" w:rsidP="00F97452">
            <w:pPr>
              <w:jc w:val="both"/>
              <w:rPr>
                <w:rFonts w:ascii="Verdana" w:hAnsi="Verdana" w:cs="Aparajita"/>
                <w:sz w:val="20"/>
                <w:szCs w:val="20"/>
              </w:rPr>
            </w:pPr>
            <w:r w:rsidRPr="00AF6AF4">
              <w:rPr>
                <w:rFonts w:ascii="Verdana" w:hAnsi="Verdana" w:cs="Aparajita"/>
                <w:sz w:val="20"/>
                <w:szCs w:val="20"/>
              </w:rPr>
              <w:t>University,</w:t>
            </w:r>
          </w:p>
          <w:p w14:paraId="49AAF674" w14:textId="77777777" w:rsidR="00824FE8" w:rsidRPr="00AF6AF4" w:rsidRDefault="00824FE8" w:rsidP="00F97452">
            <w:pPr>
              <w:jc w:val="both"/>
              <w:rPr>
                <w:rFonts w:ascii="Verdana" w:hAnsi="Verdana" w:cs="Aparajita"/>
                <w:sz w:val="20"/>
                <w:szCs w:val="20"/>
              </w:rPr>
            </w:pPr>
            <w:r w:rsidRPr="00AF6AF4">
              <w:rPr>
                <w:rFonts w:ascii="Verdana" w:hAnsi="Verdana" w:cs="Aparajita"/>
                <w:sz w:val="20"/>
                <w:szCs w:val="20"/>
              </w:rPr>
              <w:t>Ongoing Development</w:t>
            </w: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BD8A19" w14:textId="77777777" w:rsidR="00FD0E70" w:rsidRPr="00AF6AF4" w:rsidRDefault="00824FE8"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r w:rsidRPr="00AF6AF4">
              <w:rPr>
                <w:rFonts w:ascii="Verdana" w:hAnsi="Verdana" w:cs="Aparajita"/>
                <w:sz w:val="20"/>
                <w:szCs w:val="20"/>
              </w:rPr>
              <w:t>Study date to</w:t>
            </w: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867B647" w14:textId="77777777" w:rsidR="00FD0E70" w:rsidRPr="00AF6AF4" w:rsidRDefault="00824FE8"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r w:rsidRPr="00AF6AF4">
              <w:rPr>
                <w:rFonts w:ascii="Verdana" w:hAnsi="Verdana" w:cs="Aparajita"/>
                <w:sz w:val="20"/>
                <w:szCs w:val="20"/>
              </w:rPr>
              <w:t>Study date from</w:t>
            </w: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DC8896E" w14:textId="77777777" w:rsidR="00FD0E70" w:rsidRPr="00AF6AF4" w:rsidRDefault="00824FE8"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r w:rsidRPr="00AF6AF4">
              <w:rPr>
                <w:rFonts w:ascii="Verdana" w:hAnsi="Verdana" w:cs="Aparajita"/>
                <w:sz w:val="20"/>
                <w:szCs w:val="20"/>
              </w:rPr>
              <w:t>Qualification &amp; Grade</w:t>
            </w: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14CE6F3" w14:textId="77777777" w:rsidR="00FD0E70" w:rsidRPr="00AF6AF4" w:rsidRDefault="00824FE8"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r w:rsidRPr="00AF6AF4">
              <w:rPr>
                <w:rFonts w:ascii="Verdana" w:hAnsi="Verdana" w:cs="Aparajita"/>
                <w:sz w:val="20"/>
                <w:szCs w:val="20"/>
              </w:rPr>
              <w:t>Date obtained</w:t>
            </w:r>
          </w:p>
        </w:tc>
      </w:tr>
      <w:tr w:rsidR="00FD0E70" w:rsidRPr="00AF6AF4" w14:paraId="75A9346F" w14:textId="77777777" w:rsidTr="00FD0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C4B47F" w14:textId="77777777" w:rsidR="00FD0E70" w:rsidRPr="00AF6AF4" w:rsidRDefault="00FD0E70" w:rsidP="00F97452">
            <w:pPr>
              <w:jc w:val="both"/>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4D1D4A"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3697FB8"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557589"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68ACB61"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FD0E70" w:rsidRPr="00AF6AF4" w14:paraId="7C7DF35F" w14:textId="77777777" w:rsidTr="00824FE8">
        <w:tc>
          <w:tcPr>
            <w:cnfStyle w:val="001000000000" w:firstRow="0" w:lastRow="0" w:firstColumn="1" w:lastColumn="0" w:oddVBand="0" w:evenVBand="0" w:oddHBand="0" w:evenHBand="0" w:firstRowFirstColumn="0" w:firstRowLastColumn="0" w:lastRowFirstColumn="0" w:lastRowLastColumn="0"/>
            <w:tcW w:w="201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774D6B40" w14:textId="77777777" w:rsidR="00FD0E70" w:rsidRPr="00AF6AF4" w:rsidRDefault="00FD0E70" w:rsidP="00F97452">
            <w:pPr>
              <w:jc w:val="both"/>
              <w:rPr>
                <w:rFonts w:ascii="Verdana" w:hAnsi="Verdana" w:cs="Aparajita"/>
                <w:sz w:val="20"/>
                <w:szCs w:val="20"/>
              </w:rPr>
            </w:pPr>
          </w:p>
        </w:tc>
        <w:tc>
          <w:tcPr>
            <w:tcW w:w="2016" w:type="dxa"/>
            <w:tcBorders>
              <w:bottom w:val="single" w:sz="4" w:space="0" w:color="auto"/>
            </w:tcBorders>
          </w:tcPr>
          <w:p w14:paraId="701869DD" w14:textId="77777777" w:rsidR="00FD0E70" w:rsidRPr="00AF6AF4" w:rsidRDefault="00FD0E70"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73A2279C" w14:textId="77777777" w:rsidR="00FD0E70" w:rsidRPr="00AF6AF4" w:rsidRDefault="00FD0E70"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2ED69444" w14:textId="77777777" w:rsidR="00FD0E70" w:rsidRPr="00AF6AF4" w:rsidRDefault="00FD0E70"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7902D3A2" w14:textId="77777777" w:rsidR="00FD0E70" w:rsidRPr="00AF6AF4" w:rsidRDefault="00FD0E70"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FD0E70" w:rsidRPr="00AF6AF4" w14:paraId="34FF4FC3" w14:textId="77777777" w:rsidTr="00FD0E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6EE77BB" w14:textId="77777777" w:rsidR="00FD0E70" w:rsidRPr="00AF6AF4" w:rsidRDefault="00FD0E70" w:rsidP="00F97452">
            <w:pPr>
              <w:jc w:val="both"/>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573E9EC"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AE1C3EC"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260F9F"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c>
          <w:tcPr>
            <w:tcW w:w="201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9322D44" w14:textId="77777777" w:rsidR="00FD0E70" w:rsidRPr="00AF6AF4" w:rsidRDefault="00FD0E70"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824FE8" w:rsidRPr="00AF6AF4" w14:paraId="6775880B" w14:textId="77777777" w:rsidTr="00824FE8">
        <w:tc>
          <w:tcPr>
            <w:cnfStyle w:val="001000000000" w:firstRow="0" w:lastRow="0" w:firstColumn="1" w:lastColumn="0" w:oddVBand="0" w:evenVBand="0" w:oddHBand="0" w:evenHBand="0" w:firstRowFirstColumn="0" w:firstRowLastColumn="0" w:lastRowFirstColumn="0" w:lastRowLastColumn="0"/>
            <w:tcW w:w="2016" w:type="dxa"/>
            <w:tcBorders>
              <w:top w:val="single" w:sz="4" w:space="0" w:color="auto"/>
              <w:left w:val="single" w:sz="4" w:space="0" w:color="auto"/>
              <w:bottom w:val="single" w:sz="4" w:space="0" w:color="auto"/>
            </w:tcBorders>
          </w:tcPr>
          <w:p w14:paraId="41A3BF4F" w14:textId="77777777" w:rsidR="00824FE8" w:rsidRPr="00AF6AF4" w:rsidRDefault="00824FE8" w:rsidP="00F97452">
            <w:pPr>
              <w:jc w:val="both"/>
              <w:rPr>
                <w:rFonts w:ascii="Verdana" w:hAnsi="Verdana" w:cs="Aparajita"/>
                <w:sz w:val="20"/>
                <w:szCs w:val="20"/>
              </w:rPr>
            </w:pPr>
          </w:p>
        </w:tc>
        <w:tc>
          <w:tcPr>
            <w:tcW w:w="2016" w:type="dxa"/>
            <w:tcBorders>
              <w:top w:val="single" w:sz="4" w:space="0" w:color="auto"/>
              <w:bottom w:val="single" w:sz="4" w:space="0" w:color="auto"/>
            </w:tcBorders>
          </w:tcPr>
          <w:p w14:paraId="41EF20E0" w14:textId="77777777" w:rsidR="00824FE8" w:rsidRPr="00AF6AF4" w:rsidRDefault="00824FE8"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0DCD0FCA" w14:textId="77777777" w:rsidR="00824FE8" w:rsidRPr="00AF6AF4" w:rsidRDefault="00824FE8"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0EE366C4" w14:textId="77777777" w:rsidR="00824FE8" w:rsidRPr="00AF6AF4" w:rsidRDefault="00824FE8"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c>
          <w:tcPr>
            <w:tcW w:w="2016" w:type="dxa"/>
          </w:tcPr>
          <w:p w14:paraId="44EA3163" w14:textId="77777777" w:rsidR="00824FE8" w:rsidRPr="00AF6AF4" w:rsidRDefault="00824FE8"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bl>
    <w:p w14:paraId="22F0E91C" w14:textId="77777777" w:rsidR="00CD4E01" w:rsidRPr="00AF6AF4" w:rsidRDefault="00CD4E01" w:rsidP="00F97452">
      <w:pPr>
        <w:pStyle w:val="Heading2"/>
        <w:jc w:val="both"/>
        <w:rPr>
          <w:rFonts w:ascii="Verdana" w:hAnsi="Verdana"/>
          <w:sz w:val="20"/>
          <w:szCs w:val="20"/>
        </w:rPr>
      </w:pPr>
      <w:r w:rsidRPr="00AF6AF4">
        <w:rPr>
          <w:rFonts w:ascii="Verdana" w:hAnsi="Verdana"/>
          <w:sz w:val="20"/>
          <w:szCs w:val="20"/>
        </w:rPr>
        <w:t xml:space="preserve">Training &amp; Development </w:t>
      </w:r>
    </w:p>
    <w:p w14:paraId="0F2BAC38" w14:textId="77777777" w:rsidR="00CD4E01" w:rsidRPr="00AF6AF4" w:rsidRDefault="00CD4E01" w:rsidP="00F97452">
      <w:pPr>
        <w:jc w:val="both"/>
        <w:rPr>
          <w:rFonts w:ascii="Verdana" w:hAnsi="Verdana"/>
          <w:sz w:val="20"/>
          <w:szCs w:val="20"/>
        </w:rPr>
      </w:pPr>
    </w:p>
    <w:p w14:paraId="197A9A0B" w14:textId="77777777" w:rsidR="00CD4E01" w:rsidRPr="00AF6AF4" w:rsidRDefault="00CD4E01" w:rsidP="00F97452">
      <w:pPr>
        <w:jc w:val="both"/>
        <w:rPr>
          <w:rFonts w:ascii="Verdana" w:hAnsi="Verdana"/>
          <w:sz w:val="20"/>
          <w:szCs w:val="20"/>
        </w:rPr>
      </w:pPr>
      <w:r w:rsidRPr="00AF6AF4">
        <w:rPr>
          <w:rFonts w:ascii="Verdana" w:hAnsi="Verdana"/>
          <w:sz w:val="20"/>
          <w:szCs w:val="20"/>
        </w:rPr>
        <w:t xml:space="preserve">Please use the space below to give details of any training or non-qualification based development which is relevant to your application </w:t>
      </w:r>
    </w:p>
    <w:p w14:paraId="0F74463B" w14:textId="77777777" w:rsidR="00CD4E01" w:rsidRPr="00AF6AF4" w:rsidRDefault="00CD4E01" w:rsidP="00F97452">
      <w:pPr>
        <w:jc w:val="both"/>
        <w:rPr>
          <w:rFonts w:ascii="Verdana" w:hAnsi="Verdan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035"/>
      </w:tblGrid>
      <w:tr w:rsidR="00CD4E01" w:rsidRPr="00AF6AF4" w14:paraId="78464ED7" w14:textId="77777777" w:rsidTr="00CD4E0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B6FBAE" w14:textId="77777777" w:rsidR="00CD4E01" w:rsidRPr="00AF6AF4" w:rsidRDefault="00CD4E01" w:rsidP="00F97452">
            <w:pPr>
              <w:jc w:val="both"/>
              <w:rPr>
                <w:rFonts w:ascii="Verdana" w:hAnsi="Verdana"/>
                <w:sz w:val="20"/>
                <w:szCs w:val="20"/>
              </w:rPr>
            </w:pPr>
            <w:r w:rsidRPr="00AF6AF4">
              <w:rPr>
                <w:rFonts w:ascii="Verdana" w:hAnsi="Verdana"/>
                <w:sz w:val="20"/>
                <w:szCs w:val="20"/>
              </w:rPr>
              <w:t>Training Course</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8E22F88" w14:textId="77777777" w:rsidR="00CD4E01" w:rsidRPr="00AF6AF4" w:rsidRDefault="00CD4E01"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AF6AF4">
              <w:rPr>
                <w:rFonts w:ascii="Verdana" w:hAnsi="Verdana"/>
                <w:sz w:val="20"/>
                <w:szCs w:val="20"/>
              </w:rPr>
              <w:t>Course Details (including length of course/nature of training)</w:t>
            </w:r>
          </w:p>
        </w:tc>
      </w:tr>
      <w:tr w:rsidR="00CD4E01" w:rsidRPr="00AF6AF4" w14:paraId="29033C32" w14:textId="77777777" w:rsidTr="00CD4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C4B9786" w14:textId="77777777" w:rsidR="00CD4E01" w:rsidRPr="00AF6AF4" w:rsidRDefault="00CD4E01" w:rsidP="00F97452">
            <w:pPr>
              <w:jc w:val="both"/>
              <w:rPr>
                <w:rFonts w:ascii="Verdana" w:hAnsi="Verdana"/>
                <w:sz w:val="20"/>
                <w:szCs w:val="20"/>
              </w:rPr>
            </w:pP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B00CE9D" w14:textId="77777777" w:rsidR="00CD4E01" w:rsidRPr="00AF6AF4" w:rsidRDefault="00CD4E01"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CD4E01" w:rsidRPr="00AF6AF4" w14:paraId="4AE68C5F" w14:textId="77777777" w:rsidTr="00CD4E01">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2917DD" w14:textId="77777777" w:rsidR="00CD4E01" w:rsidRPr="00AF6AF4" w:rsidRDefault="00CD4E01" w:rsidP="00F97452">
            <w:pPr>
              <w:jc w:val="both"/>
              <w:rPr>
                <w:rFonts w:ascii="Verdana" w:hAnsi="Verdana"/>
                <w:sz w:val="20"/>
                <w:szCs w:val="20"/>
              </w:rPr>
            </w:pPr>
          </w:p>
        </w:tc>
        <w:tc>
          <w:tcPr>
            <w:tcW w:w="5040" w:type="dxa"/>
          </w:tcPr>
          <w:p w14:paraId="4F8560FC" w14:textId="77777777" w:rsidR="00CD4E01" w:rsidRPr="00AF6AF4" w:rsidRDefault="00CD4E01"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CD4E01" w:rsidRPr="00AF6AF4" w14:paraId="6EDAAF16" w14:textId="77777777" w:rsidTr="00CD4E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9A3F6C6" w14:textId="77777777" w:rsidR="00CD4E01" w:rsidRPr="00AF6AF4" w:rsidRDefault="00CD4E01" w:rsidP="00F97452">
            <w:pPr>
              <w:jc w:val="both"/>
              <w:rPr>
                <w:rFonts w:ascii="Verdana" w:hAnsi="Verdana"/>
                <w:sz w:val="20"/>
                <w:szCs w:val="20"/>
              </w:rPr>
            </w:pP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3ED0BC" w14:textId="77777777" w:rsidR="00CD4E01" w:rsidRPr="00AF6AF4" w:rsidRDefault="00CD4E01"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bl>
    <w:p w14:paraId="567BC352" w14:textId="77777777" w:rsidR="00751B51" w:rsidRPr="00AF6AF4" w:rsidRDefault="00751B51" w:rsidP="00F97452">
      <w:pPr>
        <w:pStyle w:val="Heading2"/>
        <w:jc w:val="both"/>
        <w:rPr>
          <w:rFonts w:ascii="Verdana" w:hAnsi="Verdana"/>
          <w:sz w:val="20"/>
          <w:szCs w:val="20"/>
        </w:rPr>
      </w:pPr>
      <w:r w:rsidRPr="00AF6AF4">
        <w:rPr>
          <w:rFonts w:ascii="Verdana" w:hAnsi="Verdana"/>
          <w:sz w:val="20"/>
          <w:szCs w:val="20"/>
        </w:rPr>
        <w:t>Current Membership of any Professional Body/</w:t>
      </w:r>
      <w:proofErr w:type="spellStart"/>
      <w:r w:rsidRPr="00AF6AF4">
        <w:rPr>
          <w:rFonts w:ascii="Verdana" w:hAnsi="Verdana"/>
          <w:sz w:val="20"/>
          <w:szCs w:val="20"/>
        </w:rPr>
        <w:t>Organisation</w:t>
      </w:r>
      <w:proofErr w:type="spellEnd"/>
    </w:p>
    <w:p w14:paraId="65010305" w14:textId="77777777" w:rsidR="00751B51" w:rsidRPr="00AF6AF4" w:rsidRDefault="00751B51" w:rsidP="00F97452">
      <w:pPr>
        <w:jc w:val="both"/>
        <w:rPr>
          <w:rFonts w:ascii="Verdana" w:hAnsi="Verdan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751B51" w:rsidRPr="00AF6AF4" w14:paraId="6CC3E777" w14:textId="77777777" w:rsidTr="00751B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8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DDB5AC" w14:textId="77777777" w:rsidR="00751B51" w:rsidRPr="00AF6AF4" w:rsidRDefault="00751B51" w:rsidP="00F97452">
            <w:pPr>
              <w:jc w:val="both"/>
              <w:rPr>
                <w:rFonts w:ascii="Verdana" w:hAnsi="Verdana"/>
                <w:sz w:val="20"/>
                <w:szCs w:val="20"/>
              </w:rPr>
            </w:pPr>
            <w:r w:rsidRPr="00AF6AF4">
              <w:rPr>
                <w:rFonts w:ascii="Verdana" w:hAnsi="Verdana"/>
                <w:sz w:val="20"/>
                <w:szCs w:val="20"/>
              </w:rPr>
              <w:t>Please give details:</w:t>
            </w:r>
          </w:p>
          <w:p w14:paraId="3E8F860A" w14:textId="77777777" w:rsidR="00751B51" w:rsidRPr="00AF6AF4" w:rsidRDefault="00751B51" w:rsidP="00F97452">
            <w:pPr>
              <w:jc w:val="both"/>
              <w:rPr>
                <w:rFonts w:ascii="Verdana" w:hAnsi="Verdana"/>
                <w:sz w:val="20"/>
                <w:szCs w:val="20"/>
              </w:rPr>
            </w:pPr>
          </w:p>
          <w:p w14:paraId="2315FF88" w14:textId="77777777" w:rsidR="00751B51" w:rsidRPr="00AF6AF4" w:rsidRDefault="00751B51" w:rsidP="00F97452">
            <w:pPr>
              <w:jc w:val="both"/>
              <w:rPr>
                <w:rFonts w:ascii="Verdana" w:hAnsi="Verdana"/>
                <w:sz w:val="20"/>
                <w:szCs w:val="20"/>
              </w:rPr>
            </w:pPr>
          </w:p>
          <w:p w14:paraId="1DF8CC57" w14:textId="77777777" w:rsidR="00751B51" w:rsidRPr="00AF6AF4" w:rsidRDefault="00751B51" w:rsidP="00F97452">
            <w:pPr>
              <w:jc w:val="both"/>
              <w:rPr>
                <w:rFonts w:ascii="Verdana" w:hAnsi="Verdana"/>
                <w:sz w:val="20"/>
                <w:szCs w:val="20"/>
              </w:rPr>
            </w:pPr>
          </w:p>
        </w:tc>
      </w:tr>
    </w:tbl>
    <w:p w14:paraId="3293B379" w14:textId="77777777" w:rsidR="00751B51" w:rsidRDefault="00751B51" w:rsidP="00F97452">
      <w:pPr>
        <w:jc w:val="both"/>
        <w:rPr>
          <w:rFonts w:ascii="Verdana" w:hAnsi="Verdana"/>
          <w:sz w:val="20"/>
          <w:szCs w:val="20"/>
        </w:rPr>
      </w:pPr>
    </w:p>
    <w:p w14:paraId="6758EA84" w14:textId="77777777" w:rsidR="00BD6958" w:rsidRPr="00BD6958" w:rsidRDefault="00BD6958" w:rsidP="00BD6958">
      <w:pPr>
        <w:pStyle w:val="Heading2"/>
        <w:jc w:val="left"/>
        <w:rPr>
          <w:rFonts w:ascii="Verdana" w:hAnsi="Verdana"/>
          <w:sz w:val="20"/>
          <w:szCs w:val="20"/>
        </w:rPr>
      </w:pPr>
      <w:r w:rsidRPr="00BD6958">
        <w:rPr>
          <w:rFonts w:ascii="Verdana" w:hAnsi="Verdana"/>
          <w:sz w:val="20"/>
          <w:szCs w:val="20"/>
        </w:rPr>
        <w:lastRenderedPageBreak/>
        <w:t>Work experience placement/s &amp; Volunteering</w:t>
      </w:r>
    </w:p>
    <w:p w14:paraId="5929C7AE" w14:textId="77777777" w:rsidR="00BD6958" w:rsidRDefault="00BD6958" w:rsidP="00BD6958"/>
    <w:p w14:paraId="32DE5679" w14:textId="77777777" w:rsidR="00BD6958" w:rsidRDefault="00BD6958" w:rsidP="00BD6958">
      <w:pPr>
        <w:rPr>
          <w:rFonts w:ascii="Verdana" w:hAnsi="Verdana"/>
          <w:sz w:val="20"/>
          <w:szCs w:val="20"/>
          <w:u w:val="single"/>
        </w:rPr>
      </w:pPr>
      <w:r w:rsidRPr="00BD6958">
        <w:rPr>
          <w:rFonts w:ascii="Verdana" w:hAnsi="Verdana"/>
          <w:sz w:val="20"/>
          <w:szCs w:val="20"/>
          <w:u w:val="single"/>
        </w:rPr>
        <w:t>Current or most recent position first</w:t>
      </w:r>
    </w:p>
    <w:p w14:paraId="16A827E4" w14:textId="77777777" w:rsidR="00BD6958" w:rsidRDefault="00BD6958" w:rsidP="00BD6958">
      <w:pPr>
        <w:rPr>
          <w:rFonts w:ascii="Verdana" w:hAnsi="Verdana"/>
          <w:sz w:val="20"/>
          <w:szCs w:val="20"/>
          <w:u w:val="single"/>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6389"/>
      </w:tblGrid>
      <w:tr w:rsidR="00BD6958" w:rsidRPr="00AF6AF4" w14:paraId="5382DC1F" w14:textId="77777777" w:rsidTr="009404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C0F17B1" w14:textId="77777777" w:rsidR="00BD6958" w:rsidRPr="00AF6AF4" w:rsidRDefault="00BD6958" w:rsidP="00BD6958">
            <w:pPr>
              <w:pStyle w:val="Italic"/>
              <w:jc w:val="both"/>
              <w:rPr>
                <w:rFonts w:ascii="Verdana" w:hAnsi="Verdana" w:cs="Aparajita"/>
                <w:i w:val="0"/>
              </w:rPr>
            </w:pPr>
            <w:r w:rsidRPr="00AF6AF4">
              <w:rPr>
                <w:rFonts w:ascii="Verdana" w:hAnsi="Verdana" w:cs="Aparajita"/>
                <w:i w:val="0"/>
              </w:rPr>
              <w:t xml:space="preserve">Name of </w:t>
            </w:r>
            <w:r>
              <w:rPr>
                <w:rFonts w:ascii="Verdana" w:hAnsi="Verdana" w:cs="Aparajita"/>
                <w:i w:val="0"/>
              </w:rPr>
              <w:t>company/charity</w:t>
            </w:r>
            <w:r w:rsidRPr="00AF6AF4">
              <w:rPr>
                <w:rFonts w:ascii="Verdana" w:hAnsi="Verdana" w:cs="Aparajita"/>
                <w:i w:val="0"/>
              </w:rPr>
              <w:t>:</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0CAE2D" w14:textId="77777777" w:rsidR="00BD6958" w:rsidRPr="00AF6AF4" w:rsidRDefault="00BD6958" w:rsidP="00940474">
            <w:pPr>
              <w:pStyle w:val="Italic"/>
              <w:jc w:val="both"/>
              <w:cnfStyle w:val="100000000000" w:firstRow="1"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2E197225"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438121"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Address: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BDB018"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2F8A0A92"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3CBEB9"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Postcode:</w:t>
            </w:r>
          </w:p>
        </w:tc>
        <w:tc>
          <w:tcPr>
            <w:tcW w:w="6389" w:type="dxa"/>
          </w:tcPr>
          <w:p w14:paraId="326D8B69"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7588F856"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5DC44B32"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Position held:</w:t>
            </w:r>
          </w:p>
        </w:tc>
        <w:tc>
          <w:tcPr>
            <w:tcW w:w="6389"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4E8593EE"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64037F62"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ABE425"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Date started:</w:t>
            </w:r>
          </w:p>
        </w:tc>
        <w:tc>
          <w:tcPr>
            <w:tcW w:w="6389" w:type="dxa"/>
          </w:tcPr>
          <w:p w14:paraId="375C1E4F"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287C2DA4"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single" w:sz="4" w:space="0" w:color="auto"/>
              <w:left w:val="single" w:sz="4" w:space="0" w:color="auto"/>
              <w:bottom w:val="single" w:sz="4" w:space="0" w:color="auto"/>
              <w:right w:val="single" w:sz="4" w:space="0" w:color="auto"/>
            </w:tcBorders>
          </w:tcPr>
          <w:p w14:paraId="753AC5C3"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Notice period:</w:t>
            </w:r>
          </w:p>
        </w:tc>
        <w:tc>
          <w:tcPr>
            <w:tcW w:w="6389" w:type="dxa"/>
            <w:tcBorders>
              <w:top w:val="single" w:sz="4" w:space="0" w:color="auto"/>
              <w:left w:val="single" w:sz="4" w:space="0" w:color="auto"/>
              <w:bottom w:val="single" w:sz="4" w:space="0" w:color="auto"/>
              <w:right w:val="single" w:sz="4" w:space="0" w:color="auto"/>
            </w:tcBorders>
          </w:tcPr>
          <w:p w14:paraId="6AC1D102"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7822EBFE"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EFC658"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Leaving date:</w:t>
            </w:r>
          </w:p>
        </w:tc>
        <w:tc>
          <w:tcPr>
            <w:tcW w:w="6389" w:type="dxa"/>
          </w:tcPr>
          <w:p w14:paraId="0F98E8AD"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7663D719"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C4637C"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Reason for leaving:</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2981C1"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224D6154"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3FE260"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Salary on leaving this post</w:t>
            </w:r>
            <w:r>
              <w:rPr>
                <w:rFonts w:ascii="Verdana" w:hAnsi="Verdana" w:cs="Aparajita"/>
                <w:i w:val="0"/>
              </w:rPr>
              <w:t>, if paid</w:t>
            </w:r>
            <w:r w:rsidRPr="00AF6AF4">
              <w:rPr>
                <w:rFonts w:ascii="Verdana" w:hAnsi="Verdana" w:cs="Aparajita"/>
                <w:i w:val="0"/>
              </w:rPr>
              <w:t>:</w:t>
            </w:r>
          </w:p>
        </w:tc>
        <w:tc>
          <w:tcPr>
            <w:tcW w:w="6389" w:type="dxa"/>
          </w:tcPr>
          <w:p w14:paraId="00DC664E"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3D2F4434"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D9BA6B1"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Contact name of Line Manager: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5684BE"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6DC54A07"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58528C"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Brief description of duties, role and responsibilities:</w:t>
            </w:r>
          </w:p>
        </w:tc>
        <w:tc>
          <w:tcPr>
            <w:tcW w:w="6389" w:type="dxa"/>
          </w:tcPr>
          <w:p w14:paraId="2C63AA50"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068996A8"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67656B78"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38D8BC87"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bl>
    <w:p w14:paraId="44B5D738" w14:textId="77777777" w:rsidR="00BD6958" w:rsidRDefault="00BD6958" w:rsidP="00BD6958">
      <w:pPr>
        <w:rPr>
          <w:rFonts w:ascii="Verdana" w:hAnsi="Verdana"/>
          <w:sz w:val="20"/>
          <w:szCs w:val="20"/>
          <w:u w:val="single"/>
        </w:rPr>
      </w:pPr>
    </w:p>
    <w:p w14:paraId="0F0E4FBF" w14:textId="77777777" w:rsidR="00BD6958" w:rsidRDefault="00BD6958" w:rsidP="00BD6958">
      <w:pPr>
        <w:rPr>
          <w:rFonts w:ascii="Verdana" w:hAnsi="Verdana"/>
          <w:sz w:val="20"/>
          <w:szCs w:val="20"/>
          <w:u w:val="single"/>
        </w:rPr>
      </w:pPr>
      <w:r>
        <w:rPr>
          <w:rFonts w:ascii="Verdana" w:hAnsi="Verdana"/>
          <w:sz w:val="20"/>
          <w:szCs w:val="20"/>
          <w:u w:val="single"/>
        </w:rPr>
        <w:t>Previous position/s</w:t>
      </w:r>
    </w:p>
    <w:p w14:paraId="3316020B" w14:textId="77777777" w:rsidR="00BD6958" w:rsidRPr="00BD6958" w:rsidRDefault="00BD6958" w:rsidP="00BD6958">
      <w:pPr>
        <w:rPr>
          <w:rFonts w:ascii="Verdana" w:hAnsi="Verdana"/>
          <w:sz w:val="20"/>
          <w:szCs w:val="20"/>
          <w:u w:val="single"/>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6389"/>
      </w:tblGrid>
      <w:tr w:rsidR="00BD6958" w:rsidRPr="00AF6AF4" w14:paraId="132306BA" w14:textId="77777777" w:rsidTr="009404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E59278D"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Name of employer: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D4F37F8" w14:textId="77777777" w:rsidR="00BD6958" w:rsidRPr="00AF6AF4" w:rsidRDefault="00BD6958" w:rsidP="00940474">
            <w:pPr>
              <w:pStyle w:val="Italic"/>
              <w:jc w:val="both"/>
              <w:cnfStyle w:val="100000000000" w:firstRow="1"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254AED40"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C5DB1F"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Address: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740E06"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285F708F"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67C6766"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Postcode:</w:t>
            </w:r>
          </w:p>
        </w:tc>
        <w:tc>
          <w:tcPr>
            <w:tcW w:w="6389" w:type="dxa"/>
          </w:tcPr>
          <w:p w14:paraId="2D9781E8"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55BFAE9D"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706DD82A"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Position held:</w:t>
            </w:r>
          </w:p>
        </w:tc>
        <w:tc>
          <w:tcPr>
            <w:tcW w:w="6389"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410AC8A1"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11DC687F"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59AACFB"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Date started:</w:t>
            </w:r>
          </w:p>
        </w:tc>
        <w:tc>
          <w:tcPr>
            <w:tcW w:w="6389" w:type="dxa"/>
          </w:tcPr>
          <w:p w14:paraId="09EADAE6"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5E5D3BC7"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single" w:sz="4" w:space="0" w:color="auto"/>
              <w:left w:val="single" w:sz="4" w:space="0" w:color="auto"/>
              <w:bottom w:val="single" w:sz="4" w:space="0" w:color="auto"/>
              <w:right w:val="single" w:sz="4" w:space="0" w:color="auto"/>
            </w:tcBorders>
          </w:tcPr>
          <w:p w14:paraId="4FA199CA"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Notice period:</w:t>
            </w:r>
          </w:p>
        </w:tc>
        <w:tc>
          <w:tcPr>
            <w:tcW w:w="6389" w:type="dxa"/>
            <w:tcBorders>
              <w:top w:val="single" w:sz="4" w:space="0" w:color="auto"/>
              <w:left w:val="single" w:sz="4" w:space="0" w:color="auto"/>
              <w:bottom w:val="single" w:sz="4" w:space="0" w:color="auto"/>
              <w:right w:val="single" w:sz="4" w:space="0" w:color="auto"/>
            </w:tcBorders>
          </w:tcPr>
          <w:p w14:paraId="0595C96E"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3A7D75A9"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CB31B0"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Leaving date:</w:t>
            </w:r>
          </w:p>
        </w:tc>
        <w:tc>
          <w:tcPr>
            <w:tcW w:w="6389" w:type="dxa"/>
          </w:tcPr>
          <w:p w14:paraId="433DF219"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39A9B652"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A17A04B"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Reason for leaving:</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76D5D85"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45FE1FD8"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C43D22"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Salary on leaving this post:</w:t>
            </w:r>
          </w:p>
        </w:tc>
        <w:tc>
          <w:tcPr>
            <w:tcW w:w="6389" w:type="dxa"/>
          </w:tcPr>
          <w:p w14:paraId="096A16EC"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BD6958" w:rsidRPr="00AF6AF4" w14:paraId="1DB544AC" w14:textId="77777777" w:rsidTr="00940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1187F94"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Contact name of Line Manager: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E32FFF" w14:textId="77777777" w:rsidR="00BD6958" w:rsidRPr="00AF6AF4" w:rsidRDefault="00BD6958" w:rsidP="00940474">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BD6958" w:rsidRPr="00AF6AF4" w14:paraId="62A12395" w14:textId="77777777" w:rsidTr="00940474">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37B3" w14:textId="77777777" w:rsidR="00BD6958" w:rsidRPr="00AF6AF4" w:rsidRDefault="00BD6958" w:rsidP="00940474">
            <w:pPr>
              <w:pStyle w:val="Italic"/>
              <w:jc w:val="both"/>
              <w:rPr>
                <w:rFonts w:ascii="Verdana" w:hAnsi="Verdana" w:cs="Aparajita"/>
                <w:i w:val="0"/>
              </w:rPr>
            </w:pPr>
            <w:r w:rsidRPr="00AF6AF4">
              <w:rPr>
                <w:rFonts w:ascii="Verdana" w:hAnsi="Verdana" w:cs="Aparajita"/>
                <w:i w:val="0"/>
              </w:rPr>
              <w:t>Brief description of duties, role and responsibilities:</w:t>
            </w:r>
          </w:p>
        </w:tc>
        <w:tc>
          <w:tcPr>
            <w:tcW w:w="6389" w:type="dxa"/>
          </w:tcPr>
          <w:p w14:paraId="121DB73B"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190B06D0"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57110BC3"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43FD2C81" w14:textId="77777777" w:rsidR="00BD6958" w:rsidRPr="00AF6AF4" w:rsidRDefault="00BD6958" w:rsidP="00940474">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bl>
    <w:p w14:paraId="5ADEF959" w14:textId="77777777" w:rsidR="00BD6958" w:rsidRPr="00BD6958" w:rsidRDefault="00BD6958" w:rsidP="00BD6958"/>
    <w:p w14:paraId="3710AC97" w14:textId="77777777" w:rsidR="00330050" w:rsidRPr="00AF6AF4" w:rsidRDefault="00721611" w:rsidP="00F97452">
      <w:pPr>
        <w:pStyle w:val="Heading2"/>
        <w:jc w:val="both"/>
        <w:rPr>
          <w:rFonts w:ascii="Verdana" w:hAnsi="Verdana" w:cs="Aparajita"/>
          <w:sz w:val="20"/>
          <w:szCs w:val="20"/>
        </w:rPr>
      </w:pPr>
      <w:r w:rsidRPr="00AF6AF4">
        <w:rPr>
          <w:rFonts w:ascii="Verdana" w:hAnsi="Verdana" w:cs="Aparajita"/>
          <w:sz w:val="20"/>
          <w:szCs w:val="20"/>
        </w:rPr>
        <w:lastRenderedPageBreak/>
        <w:t>Employment History</w:t>
      </w:r>
    </w:p>
    <w:p w14:paraId="15B9EDDB" w14:textId="77777777" w:rsidR="00330050" w:rsidRPr="00AF6AF4" w:rsidRDefault="00721611" w:rsidP="00F97452">
      <w:pPr>
        <w:pStyle w:val="Italic"/>
        <w:jc w:val="both"/>
        <w:rPr>
          <w:rFonts w:ascii="Verdana" w:hAnsi="Verdana" w:cs="Aparajita"/>
          <w:i w:val="0"/>
          <w:u w:val="single"/>
        </w:rPr>
      </w:pPr>
      <w:r w:rsidRPr="00AF6AF4">
        <w:rPr>
          <w:rFonts w:ascii="Verdana" w:hAnsi="Verdana" w:cs="Aparajita"/>
          <w:i w:val="0"/>
          <w:u w:val="single"/>
        </w:rPr>
        <w:t>Current or most recent employer</w:t>
      </w:r>
    </w:p>
    <w:p w14:paraId="18E6AB99" w14:textId="77777777" w:rsidR="00721611" w:rsidRPr="00AF6AF4" w:rsidRDefault="00721611" w:rsidP="00F97452">
      <w:pPr>
        <w:pStyle w:val="Italic"/>
        <w:jc w:val="both"/>
        <w:rPr>
          <w:rFonts w:ascii="Verdana" w:hAnsi="Verdana" w:cs="Aparajita"/>
          <w:i w:val="0"/>
          <w:u w:val="single"/>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6389"/>
      </w:tblGrid>
      <w:tr w:rsidR="00721611" w:rsidRPr="00AF6AF4" w14:paraId="00850E7B" w14:textId="77777777" w:rsidTr="007216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451D988"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Name of employer: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132527" w14:textId="77777777" w:rsidR="00721611" w:rsidRPr="00AF6AF4" w:rsidRDefault="00721611" w:rsidP="00F97452">
            <w:pPr>
              <w:pStyle w:val="Italic"/>
              <w:jc w:val="both"/>
              <w:cnfStyle w:val="100000000000" w:firstRow="1"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4718AE95" w14:textId="77777777" w:rsidTr="00721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8938D6"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Address: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562D68"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2B5CF02E" w14:textId="77777777" w:rsidTr="00721611">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EE6A61"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Postcode:</w:t>
            </w:r>
          </w:p>
        </w:tc>
        <w:tc>
          <w:tcPr>
            <w:tcW w:w="6389" w:type="dxa"/>
          </w:tcPr>
          <w:p w14:paraId="0D73B7C0"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1F8065C9" w14:textId="77777777" w:rsidTr="007754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2776EDBA"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Position held:</w:t>
            </w:r>
          </w:p>
        </w:tc>
        <w:tc>
          <w:tcPr>
            <w:tcW w:w="6389"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188ACA52"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12177992" w14:textId="77777777" w:rsidTr="00721611">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CD9A20"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Date started:</w:t>
            </w:r>
          </w:p>
        </w:tc>
        <w:tc>
          <w:tcPr>
            <w:tcW w:w="6389" w:type="dxa"/>
          </w:tcPr>
          <w:p w14:paraId="399E89C1"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75452" w:rsidRPr="00AF6AF4" w14:paraId="0F24E354" w14:textId="77777777" w:rsidTr="007754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single" w:sz="4" w:space="0" w:color="auto"/>
              <w:left w:val="single" w:sz="4" w:space="0" w:color="auto"/>
              <w:bottom w:val="single" w:sz="4" w:space="0" w:color="auto"/>
              <w:right w:val="single" w:sz="4" w:space="0" w:color="auto"/>
            </w:tcBorders>
          </w:tcPr>
          <w:p w14:paraId="299FA251" w14:textId="77777777" w:rsidR="00775452" w:rsidRPr="00AF6AF4" w:rsidRDefault="00775452" w:rsidP="00F97452">
            <w:pPr>
              <w:pStyle w:val="Italic"/>
              <w:jc w:val="both"/>
              <w:rPr>
                <w:rFonts w:ascii="Verdana" w:hAnsi="Verdana" w:cs="Aparajita"/>
                <w:i w:val="0"/>
              </w:rPr>
            </w:pPr>
            <w:r w:rsidRPr="00AF6AF4">
              <w:rPr>
                <w:rFonts w:ascii="Verdana" w:hAnsi="Verdana" w:cs="Aparajita"/>
                <w:i w:val="0"/>
              </w:rPr>
              <w:t>Notice period:</w:t>
            </w:r>
          </w:p>
        </w:tc>
        <w:tc>
          <w:tcPr>
            <w:tcW w:w="6389" w:type="dxa"/>
            <w:tcBorders>
              <w:top w:val="single" w:sz="4" w:space="0" w:color="auto"/>
              <w:left w:val="single" w:sz="4" w:space="0" w:color="auto"/>
              <w:bottom w:val="single" w:sz="4" w:space="0" w:color="auto"/>
              <w:right w:val="single" w:sz="4" w:space="0" w:color="auto"/>
            </w:tcBorders>
          </w:tcPr>
          <w:p w14:paraId="6C22D3D1" w14:textId="77777777" w:rsidR="00775452" w:rsidRPr="00AF6AF4" w:rsidRDefault="00775452"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26FBB63E" w14:textId="77777777" w:rsidTr="00721611">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31BE4C"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Leaving date:</w:t>
            </w:r>
          </w:p>
        </w:tc>
        <w:tc>
          <w:tcPr>
            <w:tcW w:w="6389" w:type="dxa"/>
          </w:tcPr>
          <w:p w14:paraId="305E269A"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0268BF86" w14:textId="77777777" w:rsidTr="00721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18B2943"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Reason for leaving:</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BAC6C7"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06F60E39" w14:textId="77777777" w:rsidTr="00721611">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883BA5"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Salary on leaving this post:</w:t>
            </w:r>
          </w:p>
        </w:tc>
        <w:tc>
          <w:tcPr>
            <w:tcW w:w="6389" w:type="dxa"/>
          </w:tcPr>
          <w:p w14:paraId="1064D2C2"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3D1239EA" w14:textId="77777777" w:rsidTr="007216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8C5C50"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Contact name of Line Manager: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BBE42B7"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1BBFA2AA" w14:textId="77777777" w:rsidTr="00721611">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449684"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Brief description of duties, role and responsibilities:</w:t>
            </w:r>
          </w:p>
        </w:tc>
        <w:tc>
          <w:tcPr>
            <w:tcW w:w="6389" w:type="dxa"/>
          </w:tcPr>
          <w:p w14:paraId="054F39A5"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4B6333CD"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37C7168A"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6BB88884"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p w14:paraId="215A2EBC"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bl>
    <w:p w14:paraId="21D0085C" w14:textId="77777777" w:rsidR="00721611" w:rsidRPr="00AF6AF4" w:rsidRDefault="00721611" w:rsidP="00F97452">
      <w:pPr>
        <w:pStyle w:val="Italic"/>
        <w:jc w:val="both"/>
        <w:rPr>
          <w:rFonts w:ascii="Verdana" w:hAnsi="Verdana" w:cs="Aparajita"/>
          <w:i w:val="0"/>
          <w:u w:val="single"/>
        </w:rPr>
      </w:pPr>
    </w:p>
    <w:p w14:paraId="44DD7887" w14:textId="77777777" w:rsidR="00721611" w:rsidRPr="00AF6AF4" w:rsidRDefault="00721611" w:rsidP="00F97452">
      <w:pPr>
        <w:pStyle w:val="Italic"/>
        <w:jc w:val="both"/>
        <w:rPr>
          <w:rFonts w:ascii="Verdana" w:hAnsi="Verdana" w:cs="Aparajita"/>
          <w:i w:val="0"/>
          <w:u w:val="single"/>
        </w:rPr>
      </w:pPr>
      <w:r w:rsidRPr="00AF6AF4">
        <w:rPr>
          <w:rFonts w:ascii="Verdana" w:hAnsi="Verdana" w:cs="Aparajita"/>
          <w:i w:val="0"/>
          <w:u w:val="single"/>
        </w:rPr>
        <w:t>Previous employer/s</w:t>
      </w:r>
    </w:p>
    <w:p w14:paraId="7F65BB57" w14:textId="77777777" w:rsidR="00721611" w:rsidRPr="00AF6AF4" w:rsidRDefault="00721611" w:rsidP="00F97452">
      <w:pPr>
        <w:pStyle w:val="Italic"/>
        <w:jc w:val="both"/>
        <w:rPr>
          <w:rFonts w:ascii="Verdana" w:hAnsi="Verdana" w:cs="Aparajita"/>
          <w:i w:val="0"/>
          <w:u w:val="single"/>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6389"/>
      </w:tblGrid>
      <w:tr w:rsidR="00721611" w:rsidRPr="00AF6AF4" w14:paraId="550B8318" w14:textId="77777777" w:rsidTr="00F604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CD0F2CF"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Name of employer: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6FFF94A" w14:textId="77777777" w:rsidR="00721611" w:rsidRPr="00AF6AF4" w:rsidRDefault="00721611" w:rsidP="00F97452">
            <w:pPr>
              <w:pStyle w:val="Italic"/>
              <w:jc w:val="both"/>
              <w:cnfStyle w:val="100000000000" w:firstRow="1"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657AF996"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5B10942"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Address: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BD0523"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41DFC6C4"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9C5E295"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Postcode:</w:t>
            </w:r>
          </w:p>
        </w:tc>
        <w:tc>
          <w:tcPr>
            <w:tcW w:w="6389" w:type="dxa"/>
          </w:tcPr>
          <w:p w14:paraId="779247F7"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3142ABF3"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0D926BE"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Position held:</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5B0232F"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11F22291"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5CB5600"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Date started:</w:t>
            </w:r>
          </w:p>
        </w:tc>
        <w:tc>
          <w:tcPr>
            <w:tcW w:w="6389" w:type="dxa"/>
          </w:tcPr>
          <w:p w14:paraId="44AF3E34"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75ED0326"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24C7B5"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Leaving date:</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0E129E"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7E881369"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09EBB26"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Reason for leaving:</w:t>
            </w:r>
          </w:p>
        </w:tc>
        <w:tc>
          <w:tcPr>
            <w:tcW w:w="6389" w:type="dxa"/>
          </w:tcPr>
          <w:p w14:paraId="047E5B7A"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08B3B8C7"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5D96E9"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Salary on leaving this post:</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273348C"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0CD0FF74"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1C45C91"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Contact name of Line Manager:</w:t>
            </w:r>
          </w:p>
        </w:tc>
        <w:tc>
          <w:tcPr>
            <w:tcW w:w="6389" w:type="dxa"/>
          </w:tcPr>
          <w:p w14:paraId="1520224F"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6346A81B"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8E4B4F2"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Brief description of duties, role and responsibilities: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8FE7D69"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261DE24A"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637EECC0"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174D609D"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0E8018DE"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bl>
    <w:p w14:paraId="28ABFB23" w14:textId="77777777" w:rsidR="00721611" w:rsidRPr="00AF6AF4" w:rsidRDefault="00721611" w:rsidP="00F97452">
      <w:pPr>
        <w:pStyle w:val="Italic"/>
        <w:jc w:val="both"/>
        <w:rPr>
          <w:rFonts w:ascii="Verdana" w:hAnsi="Verdana" w:cs="Aparajita"/>
          <w:i w:val="0"/>
          <w:u w:val="single"/>
        </w:rPr>
      </w:pPr>
    </w:p>
    <w:tbl>
      <w:tblPr>
        <w:tblStyle w:val="PlainTable3"/>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6389"/>
      </w:tblGrid>
      <w:tr w:rsidR="00721611" w:rsidRPr="00AF6AF4" w14:paraId="6CACF456" w14:textId="77777777" w:rsidTr="00F604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CE33B2"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Name of employer:</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9A22687" w14:textId="77777777" w:rsidR="00721611" w:rsidRPr="00AF6AF4" w:rsidRDefault="00721611" w:rsidP="00F97452">
            <w:pPr>
              <w:pStyle w:val="Italic"/>
              <w:jc w:val="both"/>
              <w:cnfStyle w:val="100000000000" w:firstRow="1"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1F8C1922"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2268BA4"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Address: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BC7EAEB"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44FA8BAC"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ACE612"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Postcode:</w:t>
            </w:r>
          </w:p>
        </w:tc>
        <w:tc>
          <w:tcPr>
            <w:tcW w:w="6389" w:type="dxa"/>
          </w:tcPr>
          <w:p w14:paraId="70032DA2"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7CD87E9C"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CD2E02"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Position held:</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C6AEB7B"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5BF82281"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87E17F7"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Date started:</w:t>
            </w:r>
          </w:p>
        </w:tc>
        <w:tc>
          <w:tcPr>
            <w:tcW w:w="6389" w:type="dxa"/>
          </w:tcPr>
          <w:p w14:paraId="386A2AC9"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33747000"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950A5A0"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Leaving date:</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5EEC126"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79D79587"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4F97563"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Reason for leaving:</w:t>
            </w:r>
          </w:p>
        </w:tc>
        <w:tc>
          <w:tcPr>
            <w:tcW w:w="6389" w:type="dxa"/>
          </w:tcPr>
          <w:p w14:paraId="41191215"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1BB1FB76"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E905D71"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Salary on leaving this post:</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5DAC90"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r w:rsidR="00721611" w:rsidRPr="00AF6AF4" w14:paraId="2B96A534" w14:textId="77777777" w:rsidTr="00F6042D">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608ADF8"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Contact name of Line Manager:</w:t>
            </w:r>
          </w:p>
        </w:tc>
        <w:tc>
          <w:tcPr>
            <w:tcW w:w="6389" w:type="dxa"/>
          </w:tcPr>
          <w:p w14:paraId="6606BD3C" w14:textId="77777777" w:rsidR="00721611" w:rsidRPr="00AF6AF4" w:rsidRDefault="00721611" w:rsidP="00F97452">
            <w:pPr>
              <w:pStyle w:val="Italic"/>
              <w:jc w:val="both"/>
              <w:cnfStyle w:val="000000000000" w:firstRow="0" w:lastRow="0" w:firstColumn="0" w:lastColumn="0" w:oddVBand="0" w:evenVBand="0" w:oddHBand="0" w:evenHBand="0" w:firstRowFirstColumn="0" w:firstRowLastColumn="0" w:lastRowFirstColumn="0" w:lastRowLastColumn="0"/>
              <w:rPr>
                <w:rFonts w:ascii="Verdana" w:hAnsi="Verdana" w:cs="Aparajita"/>
                <w:i w:val="0"/>
                <w:u w:val="single"/>
              </w:rPr>
            </w:pPr>
          </w:p>
        </w:tc>
      </w:tr>
      <w:tr w:rsidR="00721611" w:rsidRPr="00AF6AF4" w14:paraId="615CAA40"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D4C7FC6" w14:textId="77777777" w:rsidR="00721611" w:rsidRPr="00AF6AF4" w:rsidRDefault="00721611" w:rsidP="00F97452">
            <w:pPr>
              <w:pStyle w:val="Italic"/>
              <w:jc w:val="both"/>
              <w:rPr>
                <w:rFonts w:ascii="Verdana" w:hAnsi="Verdana" w:cs="Aparajita"/>
                <w:i w:val="0"/>
              </w:rPr>
            </w:pPr>
            <w:r w:rsidRPr="00AF6AF4">
              <w:rPr>
                <w:rFonts w:ascii="Verdana" w:hAnsi="Verdana" w:cs="Aparajita"/>
                <w:i w:val="0"/>
              </w:rPr>
              <w:t>Brief description of duties, role and responsibilities:</w:t>
            </w:r>
          </w:p>
        </w:tc>
        <w:tc>
          <w:tcPr>
            <w:tcW w:w="63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ACEBE80"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386EF9BC"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146F74D8"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12E24A41"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p w14:paraId="0E47538B" w14:textId="77777777" w:rsidR="00721611" w:rsidRPr="00AF6AF4" w:rsidRDefault="00721611" w:rsidP="00F97452">
            <w:pPr>
              <w:pStyle w:val="Italic"/>
              <w:jc w:val="both"/>
              <w:cnfStyle w:val="000000100000" w:firstRow="0" w:lastRow="0" w:firstColumn="0" w:lastColumn="0" w:oddVBand="0" w:evenVBand="0" w:oddHBand="1" w:evenHBand="0" w:firstRowFirstColumn="0" w:firstRowLastColumn="0" w:lastRowFirstColumn="0" w:lastRowLastColumn="0"/>
              <w:rPr>
                <w:rFonts w:ascii="Verdana" w:hAnsi="Verdana" w:cs="Aparajita"/>
                <w:i w:val="0"/>
                <w:u w:val="single"/>
              </w:rPr>
            </w:pPr>
          </w:p>
        </w:tc>
      </w:tr>
    </w:tbl>
    <w:p w14:paraId="3AFC4047" w14:textId="77777777" w:rsidR="00F97452" w:rsidRDefault="00F97452" w:rsidP="00F97452">
      <w:pPr>
        <w:pStyle w:val="Italic"/>
        <w:jc w:val="both"/>
        <w:rPr>
          <w:rFonts w:ascii="Verdana" w:hAnsi="Verdana" w:cs="Aparajita"/>
          <w:i w:val="0"/>
        </w:rPr>
      </w:pPr>
    </w:p>
    <w:p w14:paraId="7A3AB443" w14:textId="77777777" w:rsidR="00721611" w:rsidRDefault="00721611" w:rsidP="00F97452">
      <w:pPr>
        <w:pStyle w:val="Italic"/>
        <w:jc w:val="both"/>
        <w:rPr>
          <w:rFonts w:ascii="Verdana" w:hAnsi="Verdana" w:cs="Aparajita"/>
          <w:i w:val="0"/>
        </w:rPr>
      </w:pPr>
      <w:r w:rsidRPr="00AF6AF4">
        <w:rPr>
          <w:rFonts w:ascii="Verdana" w:hAnsi="Verdana" w:cs="Aparajita"/>
          <w:i w:val="0"/>
        </w:rPr>
        <w:t xml:space="preserve">Continue on separate sheet if necessary </w:t>
      </w:r>
    </w:p>
    <w:p w14:paraId="392271B1" w14:textId="77777777" w:rsidR="00F97452" w:rsidRDefault="00F97452" w:rsidP="00F97452">
      <w:pPr>
        <w:pStyle w:val="Italic"/>
        <w:jc w:val="both"/>
        <w:rPr>
          <w:rFonts w:ascii="Verdana" w:hAnsi="Verdana" w:cs="Aparajita"/>
          <w:i w:val="0"/>
        </w:rPr>
      </w:pPr>
    </w:p>
    <w:p w14:paraId="797056CF" w14:textId="77777777" w:rsidR="00F97452" w:rsidRDefault="00F97452" w:rsidP="00F97452">
      <w:pPr>
        <w:pStyle w:val="Italic"/>
        <w:jc w:val="both"/>
        <w:rPr>
          <w:rFonts w:ascii="Verdana" w:hAnsi="Verdana" w:cs="Aparajita"/>
          <w:i w:val="0"/>
        </w:rPr>
      </w:pPr>
    </w:p>
    <w:p w14:paraId="65BF3649" w14:textId="77777777" w:rsidR="00F97452" w:rsidRDefault="00F97452" w:rsidP="00F97452">
      <w:pPr>
        <w:pStyle w:val="Italic"/>
        <w:jc w:val="both"/>
        <w:rPr>
          <w:rFonts w:ascii="Verdana" w:hAnsi="Verdana" w:cs="Aparajita"/>
          <w:i w:val="0"/>
        </w:rPr>
      </w:pPr>
    </w:p>
    <w:p w14:paraId="73928EB8" w14:textId="77777777" w:rsidR="00F97452" w:rsidRDefault="00F97452" w:rsidP="00F97452">
      <w:pPr>
        <w:pStyle w:val="Italic"/>
        <w:jc w:val="both"/>
        <w:rPr>
          <w:rFonts w:ascii="Verdana" w:hAnsi="Verdana" w:cs="Aparajita"/>
          <w:i w:val="0"/>
        </w:rPr>
      </w:pPr>
    </w:p>
    <w:p w14:paraId="587A20E1" w14:textId="77777777" w:rsidR="00F97452" w:rsidRDefault="00F97452" w:rsidP="00F97452">
      <w:pPr>
        <w:pStyle w:val="Italic"/>
        <w:jc w:val="both"/>
        <w:rPr>
          <w:rFonts w:ascii="Verdana" w:hAnsi="Verdana" w:cs="Aparajita"/>
          <w:i w:val="0"/>
        </w:rPr>
      </w:pPr>
    </w:p>
    <w:p w14:paraId="604C3147" w14:textId="77777777" w:rsidR="00F97452" w:rsidRDefault="00F97452" w:rsidP="00F97452">
      <w:pPr>
        <w:pStyle w:val="Italic"/>
        <w:jc w:val="both"/>
        <w:rPr>
          <w:rFonts w:ascii="Verdana" w:hAnsi="Verdana" w:cs="Aparajita"/>
          <w:i w:val="0"/>
        </w:rPr>
      </w:pPr>
    </w:p>
    <w:p w14:paraId="660B4CF4" w14:textId="77777777" w:rsidR="00F97452" w:rsidRDefault="00F97452" w:rsidP="00F97452">
      <w:pPr>
        <w:pStyle w:val="Italic"/>
        <w:jc w:val="both"/>
        <w:rPr>
          <w:rFonts w:ascii="Verdana" w:hAnsi="Verdana" w:cs="Aparajita"/>
          <w:i w:val="0"/>
        </w:rPr>
      </w:pPr>
    </w:p>
    <w:p w14:paraId="5A941683" w14:textId="77777777" w:rsidR="00F97452" w:rsidRDefault="00F97452" w:rsidP="00F97452">
      <w:pPr>
        <w:pStyle w:val="Italic"/>
        <w:jc w:val="both"/>
        <w:rPr>
          <w:rFonts w:ascii="Verdana" w:hAnsi="Verdana" w:cs="Aparajita"/>
          <w:i w:val="0"/>
        </w:rPr>
      </w:pPr>
    </w:p>
    <w:p w14:paraId="7E3092AD" w14:textId="77777777" w:rsidR="00F97452" w:rsidRDefault="00F97452" w:rsidP="00F97452">
      <w:pPr>
        <w:pStyle w:val="Italic"/>
        <w:jc w:val="both"/>
        <w:rPr>
          <w:rFonts w:ascii="Verdana" w:hAnsi="Verdana" w:cs="Aparajita"/>
          <w:i w:val="0"/>
        </w:rPr>
      </w:pPr>
    </w:p>
    <w:p w14:paraId="2877F70D" w14:textId="77777777" w:rsidR="00F97452" w:rsidRDefault="00F97452" w:rsidP="00F97452">
      <w:pPr>
        <w:pStyle w:val="Italic"/>
        <w:jc w:val="both"/>
        <w:rPr>
          <w:rFonts w:ascii="Verdana" w:hAnsi="Verdana" w:cs="Aparajita"/>
          <w:i w:val="0"/>
        </w:rPr>
      </w:pPr>
    </w:p>
    <w:p w14:paraId="1D4D7F79" w14:textId="77777777" w:rsidR="00F97452" w:rsidRDefault="00F97452" w:rsidP="00F97452">
      <w:pPr>
        <w:pStyle w:val="Italic"/>
        <w:jc w:val="both"/>
        <w:rPr>
          <w:rFonts w:ascii="Verdana" w:hAnsi="Verdana" w:cs="Aparajita"/>
          <w:i w:val="0"/>
        </w:rPr>
      </w:pPr>
    </w:p>
    <w:p w14:paraId="411FFEF4" w14:textId="77777777" w:rsidR="00F97452" w:rsidRDefault="00F97452" w:rsidP="00F97452">
      <w:pPr>
        <w:pStyle w:val="Italic"/>
        <w:jc w:val="both"/>
        <w:rPr>
          <w:rFonts w:ascii="Verdana" w:hAnsi="Verdana" w:cs="Aparajita"/>
          <w:i w:val="0"/>
        </w:rPr>
      </w:pPr>
    </w:p>
    <w:p w14:paraId="0384A0C0" w14:textId="77777777" w:rsidR="00F97452" w:rsidRDefault="00F97452" w:rsidP="00F97452">
      <w:pPr>
        <w:pStyle w:val="Italic"/>
        <w:jc w:val="both"/>
        <w:rPr>
          <w:rFonts w:ascii="Verdana" w:hAnsi="Verdana" w:cs="Aparajita"/>
          <w:i w:val="0"/>
        </w:rPr>
      </w:pPr>
    </w:p>
    <w:p w14:paraId="12178B84" w14:textId="77777777" w:rsidR="00F97452" w:rsidRDefault="00F97452" w:rsidP="00F97452">
      <w:pPr>
        <w:pStyle w:val="Italic"/>
        <w:jc w:val="both"/>
        <w:rPr>
          <w:rFonts w:ascii="Verdana" w:hAnsi="Verdana" w:cs="Aparajita"/>
          <w:i w:val="0"/>
        </w:rPr>
      </w:pPr>
    </w:p>
    <w:p w14:paraId="2C500F69" w14:textId="77777777" w:rsidR="00F97452" w:rsidRPr="00AF6AF4" w:rsidRDefault="00F97452" w:rsidP="00F97452">
      <w:pPr>
        <w:pStyle w:val="Italic"/>
        <w:jc w:val="both"/>
        <w:rPr>
          <w:rFonts w:ascii="Verdana" w:hAnsi="Verdana" w:cs="Aparajita"/>
          <w:i w:val="0"/>
        </w:rPr>
      </w:pPr>
    </w:p>
    <w:p w14:paraId="166BFB6D" w14:textId="77777777" w:rsidR="00871876" w:rsidRPr="00AF6AF4" w:rsidRDefault="00295951" w:rsidP="00F97452">
      <w:pPr>
        <w:pStyle w:val="Heading2"/>
        <w:jc w:val="both"/>
        <w:rPr>
          <w:rFonts w:ascii="Verdana" w:hAnsi="Verdana" w:cs="Aparajita"/>
          <w:sz w:val="20"/>
          <w:szCs w:val="20"/>
        </w:rPr>
      </w:pPr>
      <w:r>
        <w:rPr>
          <w:rFonts w:ascii="Verdana" w:hAnsi="Verdana" w:cs="Aparajita"/>
          <w:sz w:val="20"/>
          <w:szCs w:val="20"/>
        </w:rPr>
        <w:lastRenderedPageBreak/>
        <w:t>Supporting statement</w:t>
      </w:r>
    </w:p>
    <w:p w14:paraId="479934A0" w14:textId="77777777" w:rsidR="00C92A3C" w:rsidRPr="00AF6AF4" w:rsidRDefault="00C92A3C" w:rsidP="00F97452">
      <w:pPr>
        <w:jc w:val="both"/>
        <w:rPr>
          <w:rFonts w:ascii="Verdana" w:hAnsi="Verdana" w:cs="Aparajita"/>
          <w:sz w:val="20"/>
          <w:szCs w:val="20"/>
        </w:rPr>
      </w:pPr>
    </w:p>
    <w:p w14:paraId="5B84C886" w14:textId="77777777" w:rsidR="00721611" w:rsidRPr="00AF6AF4" w:rsidRDefault="00721611" w:rsidP="00F97452">
      <w:pPr>
        <w:jc w:val="both"/>
        <w:rPr>
          <w:rFonts w:ascii="Verdana" w:hAnsi="Verdana" w:cs="Aparajita"/>
          <w:sz w:val="20"/>
          <w:szCs w:val="20"/>
        </w:rPr>
      </w:pPr>
      <w:r w:rsidRPr="00AF6AF4">
        <w:rPr>
          <w:rFonts w:ascii="Verdana" w:hAnsi="Verdana" w:cs="Aparajita"/>
          <w:sz w:val="20"/>
          <w:szCs w:val="20"/>
        </w:rPr>
        <w:t xml:space="preserve">Please use this section to demonstrate why you think you would be suitable for the vacancy by reference to the job specification and person specification and by giving specific examples. </w:t>
      </w:r>
    </w:p>
    <w:p w14:paraId="100D93D3" w14:textId="77777777" w:rsidR="00721611" w:rsidRPr="00AF6AF4" w:rsidRDefault="00721611" w:rsidP="00F97452">
      <w:pPr>
        <w:jc w:val="both"/>
        <w:rPr>
          <w:rFonts w:ascii="Verdana" w:hAnsi="Verdana" w:cs="Aparajita"/>
          <w:sz w:val="20"/>
          <w:szCs w:val="20"/>
        </w:rPr>
      </w:pPr>
      <w:r w:rsidRPr="00AF6AF4">
        <w:rPr>
          <w:rFonts w:ascii="Verdana" w:hAnsi="Verdana" w:cs="Aparajita"/>
          <w:sz w:val="20"/>
          <w:szCs w:val="20"/>
        </w:rPr>
        <w:t>Please include all relevant information, whether obtained through formal employment or</w:t>
      </w:r>
      <w:r w:rsidR="00295951">
        <w:rPr>
          <w:rFonts w:ascii="Verdana" w:hAnsi="Verdana" w:cs="Aparajita"/>
          <w:sz w:val="20"/>
          <w:szCs w:val="20"/>
        </w:rPr>
        <w:t xml:space="preserve"> voluntary/leisure activities. Please s</w:t>
      </w:r>
      <w:r w:rsidRPr="00AF6AF4">
        <w:rPr>
          <w:rFonts w:ascii="Verdana" w:hAnsi="Verdana" w:cs="Aparajita"/>
          <w:sz w:val="20"/>
          <w:szCs w:val="20"/>
        </w:rPr>
        <w:t xml:space="preserve">ee the guidance sheet for more information. </w:t>
      </w:r>
    </w:p>
    <w:p w14:paraId="73ECC2A4" w14:textId="77777777" w:rsidR="00721611" w:rsidRPr="00AF6AF4" w:rsidRDefault="00721611"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721611" w:rsidRPr="00AF6AF4" w14:paraId="090A78E8" w14:textId="77777777" w:rsidTr="0072161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8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CF4083C" w14:textId="77777777" w:rsidR="00721611" w:rsidRPr="00AF6AF4" w:rsidRDefault="00721611" w:rsidP="00F97452">
            <w:pPr>
              <w:jc w:val="both"/>
              <w:rPr>
                <w:rFonts w:ascii="Verdana" w:hAnsi="Verdana" w:cs="Aparajita"/>
                <w:sz w:val="20"/>
                <w:szCs w:val="20"/>
              </w:rPr>
            </w:pPr>
          </w:p>
          <w:p w14:paraId="18ECCCFA" w14:textId="77777777" w:rsidR="00721611" w:rsidRPr="00AF6AF4" w:rsidRDefault="00721611" w:rsidP="00F97452">
            <w:pPr>
              <w:jc w:val="both"/>
              <w:rPr>
                <w:rFonts w:ascii="Verdana" w:hAnsi="Verdana" w:cs="Aparajita"/>
                <w:sz w:val="20"/>
                <w:szCs w:val="20"/>
              </w:rPr>
            </w:pPr>
          </w:p>
          <w:p w14:paraId="4F804ADE" w14:textId="77777777" w:rsidR="00721611" w:rsidRPr="00AF6AF4" w:rsidRDefault="00721611" w:rsidP="00F97452">
            <w:pPr>
              <w:jc w:val="both"/>
              <w:rPr>
                <w:rFonts w:ascii="Verdana" w:hAnsi="Verdana" w:cs="Aparajita"/>
                <w:sz w:val="20"/>
                <w:szCs w:val="20"/>
              </w:rPr>
            </w:pPr>
          </w:p>
          <w:p w14:paraId="07C4FB65" w14:textId="77777777" w:rsidR="00721611" w:rsidRPr="00AF6AF4" w:rsidRDefault="00721611" w:rsidP="00F97452">
            <w:pPr>
              <w:jc w:val="both"/>
              <w:rPr>
                <w:rFonts w:ascii="Verdana" w:hAnsi="Verdana" w:cs="Aparajita"/>
                <w:sz w:val="20"/>
                <w:szCs w:val="20"/>
              </w:rPr>
            </w:pPr>
          </w:p>
          <w:p w14:paraId="2AED15E1" w14:textId="77777777" w:rsidR="00721611" w:rsidRPr="00AF6AF4" w:rsidRDefault="00721611" w:rsidP="00F97452">
            <w:pPr>
              <w:jc w:val="both"/>
              <w:rPr>
                <w:rFonts w:ascii="Verdana" w:hAnsi="Verdana" w:cs="Aparajita"/>
                <w:sz w:val="20"/>
                <w:szCs w:val="20"/>
              </w:rPr>
            </w:pPr>
          </w:p>
          <w:p w14:paraId="646D1774" w14:textId="77777777" w:rsidR="00721611" w:rsidRPr="00AF6AF4" w:rsidRDefault="00721611" w:rsidP="00F97452">
            <w:pPr>
              <w:jc w:val="both"/>
              <w:rPr>
                <w:rFonts w:ascii="Verdana" w:hAnsi="Verdana" w:cs="Aparajita"/>
                <w:sz w:val="20"/>
                <w:szCs w:val="20"/>
              </w:rPr>
            </w:pPr>
          </w:p>
          <w:p w14:paraId="48299841" w14:textId="77777777" w:rsidR="00721611" w:rsidRPr="00AF6AF4" w:rsidRDefault="00721611" w:rsidP="00F97452">
            <w:pPr>
              <w:jc w:val="both"/>
              <w:rPr>
                <w:rFonts w:ascii="Verdana" w:hAnsi="Verdana" w:cs="Aparajita"/>
                <w:sz w:val="20"/>
                <w:szCs w:val="20"/>
              </w:rPr>
            </w:pPr>
          </w:p>
          <w:p w14:paraId="7EC2CAA7" w14:textId="77777777" w:rsidR="00721611" w:rsidRPr="00AF6AF4" w:rsidRDefault="00721611" w:rsidP="00F97452">
            <w:pPr>
              <w:jc w:val="both"/>
              <w:rPr>
                <w:rFonts w:ascii="Verdana" w:hAnsi="Verdana" w:cs="Aparajita"/>
                <w:sz w:val="20"/>
                <w:szCs w:val="20"/>
              </w:rPr>
            </w:pPr>
          </w:p>
          <w:p w14:paraId="11E56F18" w14:textId="77777777" w:rsidR="00721611" w:rsidRPr="00AF6AF4" w:rsidRDefault="00721611" w:rsidP="00F97452">
            <w:pPr>
              <w:jc w:val="both"/>
              <w:rPr>
                <w:rFonts w:ascii="Verdana" w:hAnsi="Verdana" w:cs="Aparajita"/>
                <w:sz w:val="20"/>
                <w:szCs w:val="20"/>
              </w:rPr>
            </w:pPr>
          </w:p>
          <w:p w14:paraId="29E39A1A" w14:textId="77777777" w:rsidR="00721611" w:rsidRPr="00AF6AF4" w:rsidRDefault="00721611" w:rsidP="00F97452">
            <w:pPr>
              <w:jc w:val="both"/>
              <w:rPr>
                <w:rFonts w:ascii="Verdana" w:hAnsi="Verdana" w:cs="Aparajita"/>
                <w:sz w:val="20"/>
                <w:szCs w:val="20"/>
              </w:rPr>
            </w:pPr>
          </w:p>
          <w:p w14:paraId="1B9B9BA2" w14:textId="77777777" w:rsidR="00721611" w:rsidRPr="00AF6AF4" w:rsidRDefault="00721611" w:rsidP="00F97452">
            <w:pPr>
              <w:jc w:val="both"/>
              <w:rPr>
                <w:rFonts w:ascii="Verdana" w:hAnsi="Verdana" w:cs="Aparajita"/>
                <w:sz w:val="20"/>
                <w:szCs w:val="20"/>
              </w:rPr>
            </w:pPr>
          </w:p>
          <w:p w14:paraId="3BAE5491" w14:textId="77777777" w:rsidR="00721611" w:rsidRPr="00AF6AF4" w:rsidRDefault="00721611" w:rsidP="00F97452">
            <w:pPr>
              <w:jc w:val="both"/>
              <w:rPr>
                <w:rFonts w:ascii="Verdana" w:hAnsi="Verdana" w:cs="Aparajita"/>
                <w:sz w:val="20"/>
                <w:szCs w:val="20"/>
              </w:rPr>
            </w:pPr>
          </w:p>
          <w:p w14:paraId="29EF19CA" w14:textId="77777777" w:rsidR="00721611" w:rsidRPr="00AF6AF4" w:rsidRDefault="00721611" w:rsidP="00F97452">
            <w:pPr>
              <w:jc w:val="both"/>
              <w:rPr>
                <w:rFonts w:ascii="Verdana" w:hAnsi="Verdana" w:cs="Aparajita"/>
                <w:sz w:val="20"/>
                <w:szCs w:val="20"/>
              </w:rPr>
            </w:pPr>
          </w:p>
          <w:p w14:paraId="54BD2F6D" w14:textId="77777777" w:rsidR="00721611" w:rsidRPr="00AF6AF4" w:rsidRDefault="00721611" w:rsidP="00F97452">
            <w:pPr>
              <w:jc w:val="both"/>
              <w:rPr>
                <w:rFonts w:ascii="Verdana" w:hAnsi="Verdana" w:cs="Aparajita"/>
                <w:sz w:val="20"/>
                <w:szCs w:val="20"/>
              </w:rPr>
            </w:pPr>
          </w:p>
          <w:p w14:paraId="78D148A7" w14:textId="77777777" w:rsidR="00721611" w:rsidRPr="00AF6AF4" w:rsidRDefault="00721611" w:rsidP="00F97452">
            <w:pPr>
              <w:jc w:val="both"/>
              <w:rPr>
                <w:rFonts w:ascii="Verdana" w:hAnsi="Verdana" w:cs="Aparajita"/>
                <w:sz w:val="20"/>
                <w:szCs w:val="20"/>
              </w:rPr>
            </w:pPr>
          </w:p>
          <w:p w14:paraId="0FDD29A1" w14:textId="77777777" w:rsidR="00721611" w:rsidRPr="00AF6AF4" w:rsidRDefault="00721611" w:rsidP="00F97452">
            <w:pPr>
              <w:jc w:val="both"/>
              <w:rPr>
                <w:rFonts w:ascii="Verdana" w:hAnsi="Verdana" w:cs="Aparajita"/>
                <w:sz w:val="20"/>
                <w:szCs w:val="20"/>
              </w:rPr>
            </w:pPr>
          </w:p>
          <w:p w14:paraId="3292BBD0" w14:textId="77777777" w:rsidR="00721611" w:rsidRPr="00AF6AF4" w:rsidRDefault="00721611" w:rsidP="00F97452">
            <w:pPr>
              <w:jc w:val="both"/>
              <w:rPr>
                <w:rFonts w:ascii="Verdana" w:hAnsi="Verdana" w:cs="Aparajita"/>
                <w:sz w:val="20"/>
                <w:szCs w:val="20"/>
              </w:rPr>
            </w:pPr>
          </w:p>
          <w:p w14:paraId="423BE87D" w14:textId="77777777" w:rsidR="00721611" w:rsidRPr="00AF6AF4" w:rsidRDefault="00721611" w:rsidP="00F97452">
            <w:pPr>
              <w:jc w:val="both"/>
              <w:rPr>
                <w:rFonts w:ascii="Verdana" w:hAnsi="Verdana" w:cs="Aparajita"/>
                <w:sz w:val="20"/>
                <w:szCs w:val="20"/>
              </w:rPr>
            </w:pPr>
          </w:p>
          <w:p w14:paraId="0F52D9A8" w14:textId="77777777" w:rsidR="00721611" w:rsidRPr="00AF6AF4" w:rsidRDefault="00721611" w:rsidP="00F97452">
            <w:pPr>
              <w:jc w:val="both"/>
              <w:rPr>
                <w:rFonts w:ascii="Verdana" w:hAnsi="Verdana" w:cs="Aparajita"/>
                <w:sz w:val="20"/>
                <w:szCs w:val="20"/>
              </w:rPr>
            </w:pPr>
          </w:p>
          <w:p w14:paraId="7874B820" w14:textId="77777777" w:rsidR="00721611" w:rsidRPr="00AF6AF4" w:rsidRDefault="00721611" w:rsidP="00F97452">
            <w:pPr>
              <w:jc w:val="both"/>
              <w:rPr>
                <w:rFonts w:ascii="Verdana" w:hAnsi="Verdana" w:cs="Aparajita"/>
                <w:sz w:val="20"/>
                <w:szCs w:val="20"/>
              </w:rPr>
            </w:pPr>
          </w:p>
          <w:p w14:paraId="30C8A960" w14:textId="77777777" w:rsidR="00721611" w:rsidRPr="00AF6AF4" w:rsidRDefault="00721611" w:rsidP="00F97452">
            <w:pPr>
              <w:jc w:val="both"/>
              <w:rPr>
                <w:rFonts w:ascii="Verdana" w:hAnsi="Verdana" w:cs="Aparajita"/>
                <w:sz w:val="20"/>
                <w:szCs w:val="20"/>
              </w:rPr>
            </w:pPr>
          </w:p>
          <w:p w14:paraId="1D168432" w14:textId="77777777" w:rsidR="00721611" w:rsidRPr="00AF6AF4" w:rsidRDefault="00721611" w:rsidP="00F97452">
            <w:pPr>
              <w:jc w:val="both"/>
              <w:rPr>
                <w:rFonts w:ascii="Verdana" w:hAnsi="Verdana" w:cs="Aparajita"/>
                <w:sz w:val="20"/>
                <w:szCs w:val="20"/>
              </w:rPr>
            </w:pPr>
          </w:p>
          <w:p w14:paraId="03DA2E1C" w14:textId="77777777" w:rsidR="00721611" w:rsidRPr="00AF6AF4" w:rsidRDefault="00721611" w:rsidP="00F97452">
            <w:pPr>
              <w:jc w:val="both"/>
              <w:rPr>
                <w:rFonts w:ascii="Verdana" w:hAnsi="Verdana" w:cs="Aparajita"/>
                <w:sz w:val="20"/>
                <w:szCs w:val="20"/>
              </w:rPr>
            </w:pPr>
          </w:p>
          <w:p w14:paraId="6427A7A2" w14:textId="77777777" w:rsidR="00721611" w:rsidRPr="00AF6AF4" w:rsidRDefault="00721611" w:rsidP="00F97452">
            <w:pPr>
              <w:jc w:val="both"/>
              <w:rPr>
                <w:rFonts w:ascii="Verdana" w:hAnsi="Verdana" w:cs="Aparajita"/>
                <w:sz w:val="20"/>
                <w:szCs w:val="20"/>
              </w:rPr>
            </w:pPr>
          </w:p>
          <w:p w14:paraId="6056EC48" w14:textId="77777777" w:rsidR="00721611" w:rsidRPr="00AF6AF4" w:rsidRDefault="00721611" w:rsidP="00F97452">
            <w:pPr>
              <w:jc w:val="both"/>
              <w:rPr>
                <w:rFonts w:ascii="Verdana" w:hAnsi="Verdana" w:cs="Aparajita"/>
                <w:sz w:val="20"/>
                <w:szCs w:val="20"/>
              </w:rPr>
            </w:pPr>
          </w:p>
          <w:p w14:paraId="01B37EB8" w14:textId="77777777" w:rsidR="00721611" w:rsidRPr="00AF6AF4" w:rsidRDefault="00721611" w:rsidP="00F97452">
            <w:pPr>
              <w:jc w:val="both"/>
              <w:rPr>
                <w:rFonts w:ascii="Verdana" w:hAnsi="Verdana" w:cs="Aparajita"/>
                <w:sz w:val="20"/>
                <w:szCs w:val="20"/>
              </w:rPr>
            </w:pPr>
          </w:p>
          <w:p w14:paraId="5E111649" w14:textId="77777777" w:rsidR="00721611" w:rsidRPr="00AF6AF4" w:rsidRDefault="00721611" w:rsidP="00F97452">
            <w:pPr>
              <w:jc w:val="both"/>
              <w:rPr>
                <w:rFonts w:ascii="Verdana" w:hAnsi="Verdana" w:cs="Aparajita"/>
                <w:sz w:val="20"/>
                <w:szCs w:val="20"/>
              </w:rPr>
            </w:pPr>
          </w:p>
          <w:p w14:paraId="5090C643" w14:textId="77777777" w:rsidR="00721611" w:rsidRPr="00AF6AF4" w:rsidRDefault="00721611" w:rsidP="00F97452">
            <w:pPr>
              <w:jc w:val="both"/>
              <w:rPr>
                <w:rFonts w:ascii="Verdana" w:hAnsi="Verdana" w:cs="Aparajita"/>
                <w:sz w:val="20"/>
                <w:szCs w:val="20"/>
              </w:rPr>
            </w:pPr>
          </w:p>
          <w:p w14:paraId="5D12DDB7" w14:textId="77777777" w:rsidR="00721611" w:rsidRPr="00AF6AF4" w:rsidRDefault="00721611" w:rsidP="00F97452">
            <w:pPr>
              <w:jc w:val="both"/>
              <w:rPr>
                <w:rFonts w:ascii="Verdana" w:hAnsi="Verdana" w:cs="Aparajita"/>
                <w:sz w:val="20"/>
                <w:szCs w:val="20"/>
              </w:rPr>
            </w:pPr>
          </w:p>
          <w:p w14:paraId="37D0AC78" w14:textId="77777777" w:rsidR="00721611" w:rsidRPr="00AF6AF4" w:rsidRDefault="00721611" w:rsidP="00F97452">
            <w:pPr>
              <w:jc w:val="both"/>
              <w:rPr>
                <w:rFonts w:ascii="Verdana" w:hAnsi="Verdana" w:cs="Aparajita"/>
                <w:sz w:val="20"/>
                <w:szCs w:val="20"/>
              </w:rPr>
            </w:pPr>
          </w:p>
          <w:p w14:paraId="5B753C27" w14:textId="77777777" w:rsidR="00721611" w:rsidRPr="00AF6AF4" w:rsidRDefault="00721611" w:rsidP="00F97452">
            <w:pPr>
              <w:jc w:val="both"/>
              <w:rPr>
                <w:rFonts w:ascii="Verdana" w:hAnsi="Verdana" w:cs="Aparajita"/>
                <w:sz w:val="20"/>
                <w:szCs w:val="20"/>
              </w:rPr>
            </w:pPr>
          </w:p>
          <w:p w14:paraId="3B9185BA" w14:textId="77777777" w:rsidR="00721611" w:rsidRPr="00AF6AF4" w:rsidRDefault="00721611" w:rsidP="00F97452">
            <w:pPr>
              <w:jc w:val="both"/>
              <w:rPr>
                <w:rFonts w:ascii="Verdana" w:hAnsi="Verdana" w:cs="Aparajita"/>
                <w:sz w:val="20"/>
                <w:szCs w:val="20"/>
              </w:rPr>
            </w:pPr>
          </w:p>
          <w:p w14:paraId="58C3F714" w14:textId="77777777" w:rsidR="00721611" w:rsidRPr="00AF6AF4" w:rsidRDefault="00721611" w:rsidP="00F97452">
            <w:pPr>
              <w:jc w:val="both"/>
              <w:rPr>
                <w:rFonts w:ascii="Verdana" w:hAnsi="Verdana" w:cs="Aparajita"/>
                <w:sz w:val="20"/>
                <w:szCs w:val="20"/>
              </w:rPr>
            </w:pPr>
          </w:p>
          <w:p w14:paraId="70EA912E" w14:textId="77777777" w:rsidR="00721611" w:rsidRPr="00AF6AF4" w:rsidRDefault="00721611" w:rsidP="00F97452">
            <w:pPr>
              <w:jc w:val="both"/>
              <w:rPr>
                <w:rFonts w:ascii="Verdana" w:hAnsi="Verdana" w:cs="Aparajita"/>
                <w:sz w:val="20"/>
                <w:szCs w:val="20"/>
              </w:rPr>
            </w:pPr>
          </w:p>
          <w:p w14:paraId="71D08685" w14:textId="77777777" w:rsidR="00721611" w:rsidRPr="00AF6AF4" w:rsidRDefault="00721611" w:rsidP="00F97452">
            <w:pPr>
              <w:jc w:val="both"/>
              <w:rPr>
                <w:rFonts w:ascii="Verdana" w:hAnsi="Verdana" w:cs="Aparajita"/>
                <w:sz w:val="20"/>
                <w:szCs w:val="20"/>
              </w:rPr>
            </w:pPr>
          </w:p>
          <w:p w14:paraId="67C5A369" w14:textId="77777777" w:rsidR="00721611" w:rsidRPr="00AF6AF4" w:rsidRDefault="00721611" w:rsidP="00F97452">
            <w:pPr>
              <w:jc w:val="both"/>
              <w:rPr>
                <w:rFonts w:ascii="Verdana" w:hAnsi="Verdana" w:cs="Aparajita"/>
                <w:sz w:val="20"/>
                <w:szCs w:val="20"/>
              </w:rPr>
            </w:pPr>
          </w:p>
          <w:p w14:paraId="241AE02B" w14:textId="77777777" w:rsidR="00721611" w:rsidRPr="00AF6AF4" w:rsidRDefault="00721611" w:rsidP="00F97452">
            <w:pPr>
              <w:jc w:val="both"/>
              <w:rPr>
                <w:rFonts w:ascii="Verdana" w:hAnsi="Verdana" w:cs="Aparajita"/>
                <w:sz w:val="20"/>
                <w:szCs w:val="20"/>
              </w:rPr>
            </w:pPr>
          </w:p>
          <w:p w14:paraId="3616901D" w14:textId="77777777" w:rsidR="00721611" w:rsidRPr="00AF6AF4" w:rsidRDefault="00721611" w:rsidP="00F97452">
            <w:pPr>
              <w:jc w:val="both"/>
              <w:rPr>
                <w:rFonts w:ascii="Verdana" w:hAnsi="Verdana" w:cs="Aparajita"/>
                <w:sz w:val="20"/>
                <w:szCs w:val="20"/>
              </w:rPr>
            </w:pPr>
          </w:p>
          <w:p w14:paraId="1AA36EBF" w14:textId="77777777" w:rsidR="00721611" w:rsidRPr="00AF6AF4" w:rsidRDefault="00721611" w:rsidP="00F97452">
            <w:pPr>
              <w:jc w:val="both"/>
              <w:rPr>
                <w:rFonts w:ascii="Verdana" w:hAnsi="Verdana" w:cs="Aparajita"/>
                <w:sz w:val="20"/>
                <w:szCs w:val="20"/>
              </w:rPr>
            </w:pPr>
          </w:p>
          <w:p w14:paraId="0ADC506F" w14:textId="77777777" w:rsidR="00721611" w:rsidRPr="00AF6AF4" w:rsidRDefault="00721611" w:rsidP="00F97452">
            <w:pPr>
              <w:jc w:val="both"/>
              <w:rPr>
                <w:rFonts w:ascii="Verdana" w:hAnsi="Verdana" w:cs="Aparajita"/>
                <w:sz w:val="20"/>
                <w:szCs w:val="20"/>
              </w:rPr>
            </w:pPr>
          </w:p>
          <w:p w14:paraId="41066AE5" w14:textId="77777777" w:rsidR="00721611" w:rsidRPr="00AF6AF4" w:rsidRDefault="00721611" w:rsidP="00F97452">
            <w:pPr>
              <w:jc w:val="both"/>
              <w:rPr>
                <w:rFonts w:ascii="Verdana" w:hAnsi="Verdana" w:cs="Aparajita"/>
                <w:sz w:val="20"/>
                <w:szCs w:val="20"/>
              </w:rPr>
            </w:pPr>
          </w:p>
          <w:p w14:paraId="2E3FB25A" w14:textId="77777777" w:rsidR="00721611" w:rsidRPr="00AF6AF4" w:rsidRDefault="00721611" w:rsidP="00F97452">
            <w:pPr>
              <w:jc w:val="both"/>
              <w:rPr>
                <w:rFonts w:ascii="Verdana" w:hAnsi="Verdana" w:cs="Aparajita"/>
                <w:sz w:val="20"/>
                <w:szCs w:val="20"/>
              </w:rPr>
            </w:pPr>
          </w:p>
          <w:p w14:paraId="5CA9F465" w14:textId="77777777" w:rsidR="00721611" w:rsidRPr="00AF6AF4" w:rsidRDefault="00721611" w:rsidP="00F97452">
            <w:pPr>
              <w:jc w:val="both"/>
              <w:rPr>
                <w:rFonts w:ascii="Verdana" w:hAnsi="Verdana" w:cs="Aparajita"/>
                <w:sz w:val="20"/>
                <w:szCs w:val="20"/>
              </w:rPr>
            </w:pPr>
          </w:p>
          <w:p w14:paraId="7F11AE63" w14:textId="77777777" w:rsidR="00721611" w:rsidRPr="00AF6AF4" w:rsidRDefault="00721611" w:rsidP="00F97452">
            <w:pPr>
              <w:jc w:val="both"/>
              <w:rPr>
                <w:rFonts w:ascii="Verdana" w:hAnsi="Verdana" w:cs="Aparajita"/>
                <w:sz w:val="20"/>
                <w:szCs w:val="20"/>
              </w:rPr>
            </w:pPr>
          </w:p>
          <w:p w14:paraId="645C1B27" w14:textId="77777777" w:rsidR="00721611" w:rsidRPr="00AF6AF4" w:rsidRDefault="00721611" w:rsidP="00F97452">
            <w:pPr>
              <w:jc w:val="both"/>
              <w:rPr>
                <w:rFonts w:ascii="Verdana" w:hAnsi="Verdana" w:cs="Aparajita"/>
                <w:sz w:val="20"/>
                <w:szCs w:val="20"/>
              </w:rPr>
            </w:pPr>
          </w:p>
          <w:p w14:paraId="3C8A8581" w14:textId="77777777" w:rsidR="00721611" w:rsidRPr="00AF6AF4" w:rsidRDefault="00721611" w:rsidP="00F97452">
            <w:pPr>
              <w:jc w:val="both"/>
              <w:rPr>
                <w:rFonts w:ascii="Verdana" w:hAnsi="Verdana" w:cs="Aparajita"/>
                <w:sz w:val="20"/>
                <w:szCs w:val="20"/>
              </w:rPr>
            </w:pPr>
          </w:p>
          <w:p w14:paraId="293073A4" w14:textId="77777777" w:rsidR="00721611" w:rsidRPr="00AF6AF4" w:rsidRDefault="00721611" w:rsidP="00F97452">
            <w:pPr>
              <w:jc w:val="both"/>
              <w:rPr>
                <w:rFonts w:ascii="Verdana" w:hAnsi="Verdana" w:cs="Aparajita"/>
                <w:sz w:val="20"/>
                <w:szCs w:val="20"/>
              </w:rPr>
            </w:pPr>
          </w:p>
          <w:p w14:paraId="42D122E2" w14:textId="77777777" w:rsidR="00721611" w:rsidRPr="00AF6AF4" w:rsidRDefault="00721611" w:rsidP="00F97452">
            <w:pPr>
              <w:jc w:val="both"/>
              <w:rPr>
                <w:rFonts w:ascii="Verdana" w:hAnsi="Verdana" w:cs="Aparajita"/>
                <w:sz w:val="20"/>
                <w:szCs w:val="20"/>
              </w:rPr>
            </w:pPr>
          </w:p>
          <w:p w14:paraId="6C341CCE" w14:textId="77777777" w:rsidR="00721611" w:rsidRPr="00AF6AF4" w:rsidRDefault="00721611" w:rsidP="00F97452">
            <w:pPr>
              <w:jc w:val="both"/>
              <w:rPr>
                <w:rFonts w:ascii="Verdana" w:hAnsi="Verdana" w:cs="Aparajita"/>
                <w:sz w:val="20"/>
                <w:szCs w:val="20"/>
              </w:rPr>
            </w:pPr>
          </w:p>
          <w:p w14:paraId="2641E979" w14:textId="77777777" w:rsidR="00721611" w:rsidRPr="00AF6AF4" w:rsidRDefault="00721611" w:rsidP="00F97452">
            <w:pPr>
              <w:jc w:val="both"/>
              <w:rPr>
                <w:rFonts w:ascii="Verdana" w:hAnsi="Verdana" w:cs="Aparajita"/>
                <w:sz w:val="20"/>
                <w:szCs w:val="20"/>
              </w:rPr>
            </w:pPr>
          </w:p>
          <w:p w14:paraId="49A68A51" w14:textId="77777777" w:rsidR="00721611" w:rsidRPr="00AF6AF4" w:rsidRDefault="00721611" w:rsidP="00F97452">
            <w:pPr>
              <w:jc w:val="both"/>
              <w:rPr>
                <w:rFonts w:ascii="Verdana" w:hAnsi="Verdana" w:cs="Aparajita"/>
                <w:sz w:val="20"/>
                <w:szCs w:val="20"/>
              </w:rPr>
            </w:pPr>
          </w:p>
          <w:p w14:paraId="15152A95" w14:textId="77777777" w:rsidR="00721611" w:rsidRDefault="00721611" w:rsidP="00F97452">
            <w:pPr>
              <w:jc w:val="both"/>
              <w:rPr>
                <w:rFonts w:ascii="Verdana" w:hAnsi="Verdana" w:cs="Aparajita"/>
                <w:sz w:val="20"/>
                <w:szCs w:val="20"/>
              </w:rPr>
            </w:pPr>
          </w:p>
          <w:p w14:paraId="680F51D8" w14:textId="77777777" w:rsidR="00F97452" w:rsidRDefault="00F97452" w:rsidP="00F97452">
            <w:pPr>
              <w:jc w:val="both"/>
              <w:rPr>
                <w:rFonts w:ascii="Verdana" w:hAnsi="Verdana" w:cs="Aparajita"/>
                <w:sz w:val="20"/>
                <w:szCs w:val="20"/>
              </w:rPr>
            </w:pPr>
          </w:p>
          <w:p w14:paraId="2EC3C2C2" w14:textId="77777777" w:rsidR="00F97452" w:rsidRDefault="00F97452" w:rsidP="00F97452">
            <w:pPr>
              <w:jc w:val="both"/>
              <w:rPr>
                <w:rFonts w:ascii="Verdana" w:hAnsi="Verdana" w:cs="Aparajita"/>
                <w:sz w:val="20"/>
                <w:szCs w:val="20"/>
              </w:rPr>
            </w:pPr>
          </w:p>
          <w:p w14:paraId="2713468C" w14:textId="77777777" w:rsidR="00F97452" w:rsidRDefault="00F97452" w:rsidP="00F97452">
            <w:pPr>
              <w:jc w:val="both"/>
              <w:rPr>
                <w:rFonts w:ascii="Verdana" w:hAnsi="Verdana" w:cs="Aparajita"/>
                <w:sz w:val="20"/>
                <w:szCs w:val="20"/>
              </w:rPr>
            </w:pPr>
          </w:p>
          <w:p w14:paraId="298639EF" w14:textId="77777777" w:rsidR="00F97452" w:rsidRDefault="00F97452" w:rsidP="00F97452">
            <w:pPr>
              <w:jc w:val="both"/>
              <w:rPr>
                <w:rFonts w:ascii="Verdana" w:hAnsi="Verdana" w:cs="Aparajita"/>
                <w:sz w:val="20"/>
                <w:szCs w:val="20"/>
              </w:rPr>
            </w:pPr>
          </w:p>
          <w:p w14:paraId="1D694DD5" w14:textId="77777777" w:rsidR="00F97452" w:rsidRDefault="00F97452" w:rsidP="00F97452">
            <w:pPr>
              <w:jc w:val="both"/>
              <w:rPr>
                <w:rFonts w:ascii="Verdana" w:hAnsi="Verdana" w:cs="Aparajita"/>
                <w:sz w:val="20"/>
                <w:szCs w:val="20"/>
              </w:rPr>
            </w:pPr>
          </w:p>
          <w:p w14:paraId="6BDBAD35" w14:textId="77777777" w:rsidR="00F97452" w:rsidRDefault="00F97452" w:rsidP="00F97452">
            <w:pPr>
              <w:jc w:val="both"/>
              <w:rPr>
                <w:rFonts w:ascii="Verdana" w:hAnsi="Verdana" w:cs="Aparajita"/>
                <w:sz w:val="20"/>
                <w:szCs w:val="20"/>
              </w:rPr>
            </w:pPr>
          </w:p>
          <w:p w14:paraId="6590B95F" w14:textId="77777777" w:rsidR="00F97452" w:rsidRDefault="00F97452" w:rsidP="00F97452">
            <w:pPr>
              <w:jc w:val="both"/>
              <w:rPr>
                <w:rFonts w:ascii="Verdana" w:hAnsi="Verdana" w:cs="Aparajita"/>
                <w:sz w:val="20"/>
                <w:szCs w:val="20"/>
              </w:rPr>
            </w:pPr>
          </w:p>
          <w:p w14:paraId="7C2459BC" w14:textId="77777777" w:rsidR="00F97452" w:rsidRDefault="00F97452" w:rsidP="00F97452">
            <w:pPr>
              <w:jc w:val="both"/>
              <w:rPr>
                <w:rFonts w:ascii="Verdana" w:hAnsi="Verdana" w:cs="Aparajita"/>
                <w:sz w:val="20"/>
                <w:szCs w:val="20"/>
              </w:rPr>
            </w:pPr>
          </w:p>
          <w:p w14:paraId="1993748A" w14:textId="77777777" w:rsidR="00F97452" w:rsidRDefault="00F97452" w:rsidP="00F97452">
            <w:pPr>
              <w:jc w:val="both"/>
              <w:rPr>
                <w:rFonts w:ascii="Verdana" w:hAnsi="Verdana" w:cs="Aparajita"/>
                <w:sz w:val="20"/>
                <w:szCs w:val="20"/>
              </w:rPr>
            </w:pPr>
          </w:p>
          <w:p w14:paraId="48EA93B2" w14:textId="77777777" w:rsidR="00F97452" w:rsidRDefault="00F97452" w:rsidP="00F97452">
            <w:pPr>
              <w:jc w:val="both"/>
              <w:rPr>
                <w:rFonts w:ascii="Verdana" w:hAnsi="Verdana" w:cs="Aparajita"/>
                <w:sz w:val="20"/>
                <w:szCs w:val="20"/>
              </w:rPr>
            </w:pPr>
          </w:p>
          <w:p w14:paraId="6A30EB07" w14:textId="77777777" w:rsidR="00F97452" w:rsidRDefault="00F97452" w:rsidP="00F97452">
            <w:pPr>
              <w:jc w:val="both"/>
              <w:rPr>
                <w:rFonts w:ascii="Verdana" w:hAnsi="Verdana" w:cs="Aparajita"/>
                <w:sz w:val="20"/>
                <w:szCs w:val="20"/>
              </w:rPr>
            </w:pPr>
          </w:p>
          <w:p w14:paraId="71B563CD" w14:textId="77777777" w:rsidR="00F97452" w:rsidRDefault="00F97452" w:rsidP="00F97452">
            <w:pPr>
              <w:jc w:val="both"/>
              <w:rPr>
                <w:rFonts w:ascii="Verdana" w:hAnsi="Verdana" w:cs="Aparajita"/>
                <w:sz w:val="20"/>
                <w:szCs w:val="20"/>
              </w:rPr>
            </w:pPr>
          </w:p>
          <w:p w14:paraId="56C29DC4" w14:textId="77777777" w:rsidR="00F97452" w:rsidRDefault="00F97452" w:rsidP="00F97452">
            <w:pPr>
              <w:jc w:val="both"/>
              <w:rPr>
                <w:rFonts w:ascii="Verdana" w:hAnsi="Verdana" w:cs="Aparajita"/>
                <w:sz w:val="20"/>
                <w:szCs w:val="20"/>
              </w:rPr>
            </w:pPr>
          </w:p>
          <w:p w14:paraId="032B506F" w14:textId="77777777" w:rsidR="00F97452" w:rsidRDefault="00F97452" w:rsidP="00F97452">
            <w:pPr>
              <w:jc w:val="both"/>
              <w:rPr>
                <w:rFonts w:ascii="Verdana" w:hAnsi="Verdana" w:cs="Aparajita"/>
                <w:sz w:val="20"/>
                <w:szCs w:val="20"/>
              </w:rPr>
            </w:pPr>
          </w:p>
          <w:p w14:paraId="2FB958D7" w14:textId="77777777" w:rsidR="00F97452" w:rsidRDefault="00F97452" w:rsidP="00F97452">
            <w:pPr>
              <w:jc w:val="both"/>
              <w:rPr>
                <w:rFonts w:ascii="Verdana" w:hAnsi="Verdana" w:cs="Aparajita"/>
                <w:sz w:val="20"/>
                <w:szCs w:val="20"/>
              </w:rPr>
            </w:pPr>
          </w:p>
          <w:p w14:paraId="7491F184" w14:textId="77777777" w:rsidR="00F97452" w:rsidRDefault="00F97452" w:rsidP="00F97452">
            <w:pPr>
              <w:jc w:val="both"/>
              <w:rPr>
                <w:rFonts w:ascii="Verdana" w:hAnsi="Verdana" w:cs="Aparajita"/>
                <w:sz w:val="20"/>
                <w:szCs w:val="20"/>
              </w:rPr>
            </w:pPr>
          </w:p>
          <w:p w14:paraId="1DEB5BC0" w14:textId="77777777" w:rsidR="00F97452" w:rsidRDefault="00F97452" w:rsidP="00F97452">
            <w:pPr>
              <w:jc w:val="both"/>
              <w:rPr>
                <w:rFonts w:ascii="Verdana" w:hAnsi="Verdana" w:cs="Aparajita"/>
                <w:sz w:val="20"/>
                <w:szCs w:val="20"/>
              </w:rPr>
            </w:pPr>
          </w:p>
          <w:p w14:paraId="692BA5E5" w14:textId="77777777" w:rsidR="00F97452" w:rsidRDefault="00F97452" w:rsidP="00F97452">
            <w:pPr>
              <w:jc w:val="both"/>
              <w:rPr>
                <w:rFonts w:ascii="Verdana" w:hAnsi="Verdana" w:cs="Aparajita"/>
                <w:sz w:val="20"/>
                <w:szCs w:val="20"/>
              </w:rPr>
            </w:pPr>
          </w:p>
          <w:p w14:paraId="4A883787" w14:textId="77777777" w:rsidR="00F97452" w:rsidRDefault="00F97452" w:rsidP="00F97452">
            <w:pPr>
              <w:jc w:val="both"/>
              <w:rPr>
                <w:rFonts w:ascii="Verdana" w:hAnsi="Verdana" w:cs="Aparajita"/>
                <w:sz w:val="20"/>
                <w:szCs w:val="20"/>
              </w:rPr>
            </w:pPr>
          </w:p>
          <w:p w14:paraId="66C7211D" w14:textId="77777777" w:rsidR="00F97452" w:rsidRDefault="00F97452" w:rsidP="00F97452">
            <w:pPr>
              <w:jc w:val="both"/>
              <w:rPr>
                <w:rFonts w:ascii="Verdana" w:hAnsi="Verdana" w:cs="Aparajita"/>
                <w:sz w:val="20"/>
                <w:szCs w:val="20"/>
              </w:rPr>
            </w:pPr>
          </w:p>
          <w:p w14:paraId="004E4508" w14:textId="77777777" w:rsidR="00F97452" w:rsidRDefault="00F97452" w:rsidP="00F97452">
            <w:pPr>
              <w:jc w:val="both"/>
              <w:rPr>
                <w:rFonts w:ascii="Verdana" w:hAnsi="Verdana" w:cs="Aparajita"/>
                <w:sz w:val="20"/>
                <w:szCs w:val="20"/>
              </w:rPr>
            </w:pPr>
          </w:p>
          <w:p w14:paraId="55BB022C" w14:textId="77777777" w:rsidR="00F97452" w:rsidRDefault="00F97452" w:rsidP="00F97452">
            <w:pPr>
              <w:jc w:val="both"/>
              <w:rPr>
                <w:rFonts w:ascii="Verdana" w:hAnsi="Verdana" w:cs="Aparajita"/>
                <w:sz w:val="20"/>
                <w:szCs w:val="20"/>
              </w:rPr>
            </w:pPr>
          </w:p>
          <w:p w14:paraId="024F29A8" w14:textId="77777777" w:rsidR="00F97452" w:rsidRDefault="00F97452" w:rsidP="00F97452">
            <w:pPr>
              <w:jc w:val="both"/>
              <w:rPr>
                <w:rFonts w:ascii="Verdana" w:hAnsi="Verdana" w:cs="Aparajita"/>
                <w:sz w:val="20"/>
                <w:szCs w:val="20"/>
              </w:rPr>
            </w:pPr>
          </w:p>
          <w:p w14:paraId="31FDC176" w14:textId="77777777" w:rsidR="00F97452" w:rsidRDefault="00F97452" w:rsidP="00F97452">
            <w:pPr>
              <w:jc w:val="both"/>
              <w:rPr>
                <w:rFonts w:ascii="Verdana" w:hAnsi="Verdana" w:cs="Aparajita"/>
                <w:sz w:val="20"/>
                <w:szCs w:val="20"/>
              </w:rPr>
            </w:pPr>
          </w:p>
          <w:p w14:paraId="6EF3A4E2" w14:textId="77777777" w:rsidR="00F97452" w:rsidRDefault="00F97452" w:rsidP="00F97452">
            <w:pPr>
              <w:jc w:val="both"/>
              <w:rPr>
                <w:rFonts w:ascii="Verdana" w:hAnsi="Verdana" w:cs="Aparajita"/>
                <w:sz w:val="20"/>
                <w:szCs w:val="20"/>
              </w:rPr>
            </w:pPr>
          </w:p>
          <w:p w14:paraId="14095ADB" w14:textId="77777777" w:rsidR="00F97452" w:rsidRDefault="00F97452" w:rsidP="00F97452">
            <w:pPr>
              <w:jc w:val="both"/>
              <w:rPr>
                <w:rFonts w:ascii="Verdana" w:hAnsi="Verdana" w:cs="Aparajita"/>
                <w:sz w:val="20"/>
                <w:szCs w:val="20"/>
              </w:rPr>
            </w:pPr>
          </w:p>
          <w:p w14:paraId="45EF34A3" w14:textId="77777777" w:rsidR="00F97452" w:rsidRDefault="00F97452" w:rsidP="00F97452">
            <w:pPr>
              <w:jc w:val="both"/>
              <w:rPr>
                <w:rFonts w:ascii="Verdana" w:hAnsi="Verdana" w:cs="Aparajita"/>
                <w:sz w:val="20"/>
                <w:szCs w:val="20"/>
              </w:rPr>
            </w:pPr>
          </w:p>
          <w:p w14:paraId="04C32A15" w14:textId="77777777" w:rsidR="00F97452" w:rsidRDefault="00F97452" w:rsidP="00F97452">
            <w:pPr>
              <w:jc w:val="both"/>
              <w:rPr>
                <w:rFonts w:ascii="Verdana" w:hAnsi="Verdana" w:cs="Aparajita"/>
                <w:sz w:val="20"/>
                <w:szCs w:val="20"/>
              </w:rPr>
            </w:pPr>
          </w:p>
          <w:p w14:paraId="4E322B70" w14:textId="77777777" w:rsidR="00F97452" w:rsidRDefault="00F97452" w:rsidP="00F97452">
            <w:pPr>
              <w:jc w:val="both"/>
              <w:rPr>
                <w:rFonts w:ascii="Verdana" w:hAnsi="Verdana" w:cs="Aparajita"/>
                <w:sz w:val="20"/>
                <w:szCs w:val="20"/>
              </w:rPr>
            </w:pPr>
          </w:p>
          <w:p w14:paraId="75B95049" w14:textId="77777777" w:rsidR="00F97452" w:rsidRDefault="00F97452" w:rsidP="00F97452">
            <w:pPr>
              <w:jc w:val="both"/>
              <w:rPr>
                <w:rFonts w:ascii="Verdana" w:hAnsi="Verdana" w:cs="Aparajita"/>
                <w:sz w:val="20"/>
                <w:szCs w:val="20"/>
              </w:rPr>
            </w:pPr>
          </w:p>
          <w:p w14:paraId="6149F03C" w14:textId="77777777" w:rsidR="00F97452" w:rsidRDefault="00F97452" w:rsidP="00F97452">
            <w:pPr>
              <w:jc w:val="both"/>
              <w:rPr>
                <w:rFonts w:ascii="Verdana" w:hAnsi="Verdana" w:cs="Aparajita"/>
                <w:sz w:val="20"/>
                <w:szCs w:val="20"/>
              </w:rPr>
            </w:pPr>
          </w:p>
          <w:p w14:paraId="6C922767" w14:textId="77777777" w:rsidR="00F97452" w:rsidRDefault="00F97452" w:rsidP="00F97452">
            <w:pPr>
              <w:jc w:val="both"/>
              <w:rPr>
                <w:rFonts w:ascii="Verdana" w:hAnsi="Verdana" w:cs="Aparajita"/>
                <w:sz w:val="20"/>
                <w:szCs w:val="20"/>
              </w:rPr>
            </w:pPr>
          </w:p>
          <w:p w14:paraId="3DFE930E" w14:textId="77777777" w:rsidR="00F97452" w:rsidRDefault="00F97452" w:rsidP="00F97452">
            <w:pPr>
              <w:jc w:val="both"/>
              <w:rPr>
                <w:rFonts w:ascii="Verdana" w:hAnsi="Verdana" w:cs="Aparajita"/>
                <w:sz w:val="20"/>
                <w:szCs w:val="20"/>
              </w:rPr>
            </w:pPr>
          </w:p>
          <w:p w14:paraId="6A5C44A5" w14:textId="77777777" w:rsidR="00F97452" w:rsidRDefault="00F97452" w:rsidP="00F97452">
            <w:pPr>
              <w:jc w:val="both"/>
              <w:rPr>
                <w:rFonts w:ascii="Verdana" w:hAnsi="Verdana" w:cs="Aparajita"/>
                <w:sz w:val="20"/>
                <w:szCs w:val="20"/>
              </w:rPr>
            </w:pPr>
          </w:p>
          <w:p w14:paraId="70C24F7F" w14:textId="77777777" w:rsidR="00F97452" w:rsidRDefault="00F97452" w:rsidP="00F97452">
            <w:pPr>
              <w:jc w:val="both"/>
              <w:rPr>
                <w:rFonts w:ascii="Verdana" w:hAnsi="Verdana" w:cs="Aparajita"/>
                <w:sz w:val="20"/>
                <w:szCs w:val="20"/>
              </w:rPr>
            </w:pPr>
          </w:p>
          <w:p w14:paraId="6970A801" w14:textId="77777777" w:rsidR="00F97452" w:rsidRDefault="00F97452" w:rsidP="00F97452">
            <w:pPr>
              <w:jc w:val="both"/>
              <w:rPr>
                <w:rFonts w:ascii="Verdana" w:hAnsi="Verdana" w:cs="Aparajita"/>
                <w:sz w:val="20"/>
                <w:szCs w:val="20"/>
              </w:rPr>
            </w:pPr>
          </w:p>
          <w:p w14:paraId="21EA2BB8" w14:textId="77777777" w:rsidR="00F97452" w:rsidRDefault="00F97452" w:rsidP="00F97452">
            <w:pPr>
              <w:jc w:val="both"/>
              <w:rPr>
                <w:rFonts w:ascii="Verdana" w:hAnsi="Verdana" w:cs="Aparajita"/>
                <w:sz w:val="20"/>
                <w:szCs w:val="20"/>
              </w:rPr>
            </w:pPr>
          </w:p>
          <w:p w14:paraId="2F9C0743" w14:textId="77777777" w:rsidR="00F97452" w:rsidRDefault="00F97452" w:rsidP="00F97452">
            <w:pPr>
              <w:jc w:val="both"/>
              <w:rPr>
                <w:rFonts w:ascii="Verdana" w:hAnsi="Verdana" w:cs="Aparajita"/>
                <w:sz w:val="20"/>
                <w:szCs w:val="20"/>
              </w:rPr>
            </w:pPr>
          </w:p>
          <w:p w14:paraId="0FCF71E1" w14:textId="77777777" w:rsidR="00F97452" w:rsidRDefault="00F97452" w:rsidP="00F97452">
            <w:pPr>
              <w:jc w:val="both"/>
              <w:rPr>
                <w:rFonts w:ascii="Verdana" w:hAnsi="Verdana" w:cs="Aparajita"/>
                <w:sz w:val="20"/>
                <w:szCs w:val="20"/>
              </w:rPr>
            </w:pPr>
          </w:p>
          <w:p w14:paraId="245084BB" w14:textId="77777777" w:rsidR="00F97452" w:rsidRDefault="00F97452" w:rsidP="00F97452">
            <w:pPr>
              <w:jc w:val="both"/>
              <w:rPr>
                <w:rFonts w:ascii="Verdana" w:hAnsi="Verdana" w:cs="Aparajita"/>
                <w:sz w:val="20"/>
                <w:szCs w:val="20"/>
              </w:rPr>
            </w:pPr>
          </w:p>
          <w:p w14:paraId="4000B20E" w14:textId="77777777" w:rsidR="00F97452" w:rsidRDefault="00F97452" w:rsidP="00F97452">
            <w:pPr>
              <w:jc w:val="both"/>
              <w:rPr>
                <w:rFonts w:ascii="Verdana" w:hAnsi="Verdana" w:cs="Aparajita"/>
                <w:sz w:val="20"/>
                <w:szCs w:val="20"/>
              </w:rPr>
            </w:pPr>
          </w:p>
          <w:p w14:paraId="75BB9ECC" w14:textId="77777777" w:rsidR="00F97452" w:rsidRDefault="00F97452" w:rsidP="00F97452">
            <w:pPr>
              <w:jc w:val="both"/>
              <w:rPr>
                <w:rFonts w:ascii="Verdana" w:hAnsi="Verdana" w:cs="Aparajita"/>
                <w:sz w:val="20"/>
                <w:szCs w:val="20"/>
              </w:rPr>
            </w:pPr>
          </w:p>
          <w:p w14:paraId="39C7DE89" w14:textId="77777777" w:rsidR="00F97452" w:rsidRDefault="00F97452" w:rsidP="00F97452">
            <w:pPr>
              <w:jc w:val="both"/>
              <w:rPr>
                <w:rFonts w:ascii="Verdana" w:hAnsi="Verdana" w:cs="Aparajita"/>
                <w:sz w:val="20"/>
                <w:szCs w:val="20"/>
              </w:rPr>
            </w:pPr>
          </w:p>
          <w:p w14:paraId="43B1134C" w14:textId="77777777" w:rsidR="00F97452" w:rsidRDefault="00F97452" w:rsidP="00F97452">
            <w:pPr>
              <w:jc w:val="both"/>
              <w:rPr>
                <w:rFonts w:ascii="Verdana" w:hAnsi="Verdana" w:cs="Aparajita"/>
                <w:sz w:val="20"/>
                <w:szCs w:val="20"/>
              </w:rPr>
            </w:pPr>
          </w:p>
          <w:p w14:paraId="7B3E292A" w14:textId="77777777" w:rsidR="00F97452" w:rsidRPr="00AF6AF4" w:rsidRDefault="00F97452" w:rsidP="00F97452">
            <w:pPr>
              <w:jc w:val="both"/>
              <w:rPr>
                <w:rFonts w:ascii="Verdana" w:hAnsi="Verdana" w:cs="Aparajita"/>
                <w:sz w:val="20"/>
                <w:szCs w:val="20"/>
              </w:rPr>
            </w:pPr>
          </w:p>
          <w:p w14:paraId="1ABE394E" w14:textId="77777777" w:rsidR="00721611" w:rsidRPr="00AF6AF4" w:rsidRDefault="00721611" w:rsidP="00F97452">
            <w:pPr>
              <w:jc w:val="both"/>
              <w:rPr>
                <w:rFonts w:ascii="Verdana" w:hAnsi="Verdana" w:cs="Aparajita"/>
                <w:sz w:val="20"/>
                <w:szCs w:val="20"/>
              </w:rPr>
            </w:pPr>
          </w:p>
          <w:p w14:paraId="0EA9215B" w14:textId="77777777" w:rsidR="00721611" w:rsidRPr="00AF6AF4" w:rsidRDefault="00721611" w:rsidP="00F97452">
            <w:pPr>
              <w:jc w:val="both"/>
              <w:rPr>
                <w:rFonts w:ascii="Verdana" w:hAnsi="Verdana" w:cs="Aparajita"/>
                <w:sz w:val="20"/>
                <w:szCs w:val="20"/>
              </w:rPr>
            </w:pPr>
          </w:p>
          <w:p w14:paraId="0971667F" w14:textId="77777777" w:rsidR="00721611" w:rsidRPr="00AF6AF4" w:rsidRDefault="00721611" w:rsidP="00F97452">
            <w:pPr>
              <w:jc w:val="both"/>
              <w:rPr>
                <w:rFonts w:ascii="Verdana" w:hAnsi="Verdana" w:cs="Aparajita"/>
                <w:sz w:val="20"/>
                <w:szCs w:val="20"/>
              </w:rPr>
            </w:pPr>
          </w:p>
          <w:p w14:paraId="5E75BFB8" w14:textId="77777777" w:rsidR="00721611" w:rsidRPr="00AF6AF4" w:rsidRDefault="00721611" w:rsidP="00F97452">
            <w:pPr>
              <w:jc w:val="both"/>
              <w:rPr>
                <w:rFonts w:ascii="Verdana" w:hAnsi="Verdana" w:cs="Aparajita"/>
                <w:sz w:val="20"/>
                <w:szCs w:val="20"/>
              </w:rPr>
            </w:pPr>
          </w:p>
          <w:p w14:paraId="6648EEC7" w14:textId="77777777" w:rsidR="00721611" w:rsidRPr="00AF6AF4" w:rsidRDefault="00721611" w:rsidP="00F97452">
            <w:pPr>
              <w:jc w:val="both"/>
              <w:rPr>
                <w:rFonts w:ascii="Verdana" w:hAnsi="Verdana" w:cs="Aparajita"/>
                <w:sz w:val="20"/>
                <w:szCs w:val="20"/>
              </w:rPr>
            </w:pPr>
          </w:p>
          <w:p w14:paraId="16FD2894" w14:textId="77777777" w:rsidR="00721611" w:rsidRPr="00AF6AF4" w:rsidRDefault="00721611" w:rsidP="00F97452">
            <w:pPr>
              <w:jc w:val="both"/>
              <w:rPr>
                <w:rFonts w:ascii="Verdana" w:hAnsi="Verdana" w:cs="Aparajita"/>
                <w:sz w:val="20"/>
                <w:szCs w:val="20"/>
              </w:rPr>
            </w:pPr>
          </w:p>
        </w:tc>
      </w:tr>
    </w:tbl>
    <w:p w14:paraId="71CD062A" w14:textId="77777777" w:rsidR="00775452" w:rsidRPr="00AF6AF4" w:rsidRDefault="00AF6AF4" w:rsidP="00F97452">
      <w:pPr>
        <w:pStyle w:val="Heading2"/>
        <w:jc w:val="both"/>
        <w:rPr>
          <w:rFonts w:ascii="Verdana" w:hAnsi="Verdana"/>
          <w:sz w:val="20"/>
          <w:szCs w:val="20"/>
        </w:rPr>
      </w:pPr>
      <w:r w:rsidRPr="00AF6AF4">
        <w:rPr>
          <w:rFonts w:ascii="Verdana" w:hAnsi="Verdana"/>
          <w:sz w:val="20"/>
          <w:szCs w:val="20"/>
        </w:rPr>
        <w:lastRenderedPageBreak/>
        <w:t xml:space="preserve">References </w:t>
      </w:r>
    </w:p>
    <w:p w14:paraId="617267B3" w14:textId="77777777" w:rsidR="005F6E87" w:rsidRPr="00AF6AF4" w:rsidRDefault="005F6E87" w:rsidP="00F97452">
      <w:pPr>
        <w:jc w:val="both"/>
        <w:rPr>
          <w:rFonts w:ascii="Verdana" w:hAnsi="Verdana" w:cs="Aparajita"/>
          <w:sz w:val="20"/>
          <w:szCs w:val="20"/>
        </w:rPr>
      </w:pPr>
    </w:p>
    <w:p w14:paraId="7D013456"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Please give the details of three professional references – see guidance sheet for further information.</w:t>
      </w:r>
    </w:p>
    <w:p w14:paraId="3241C02D" w14:textId="77777777" w:rsidR="00AF6AF4" w:rsidRPr="00AF6AF4" w:rsidRDefault="00AF6AF4"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34"/>
      </w:tblGrid>
      <w:tr w:rsidR="00AF6AF4" w:rsidRPr="00AF6AF4" w14:paraId="0CDFA0F1" w14:textId="77777777" w:rsidTr="00AF6A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F765EC8"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Name of referee:</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B1EEFBB" w14:textId="77777777" w:rsidR="00AF6AF4" w:rsidRPr="00AF6AF4" w:rsidRDefault="00AF6AF4"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6A75D948" w14:textId="77777777" w:rsidTr="00AF6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7A2E0661"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Relationship to you:</w:t>
            </w:r>
          </w:p>
        </w:tc>
        <w:tc>
          <w:tcPr>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52B7A65B"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6DCC0905" w14:textId="77777777" w:rsidTr="00AF6AF4">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61D9265"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Company name:</w:t>
            </w:r>
          </w:p>
        </w:tc>
        <w:tc>
          <w:tcPr>
            <w:tcW w:w="5040" w:type="dxa"/>
          </w:tcPr>
          <w:p w14:paraId="77861477"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473FB63C" w14:textId="77777777" w:rsidTr="00AF6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7830551"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Address:</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86FE20D"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1FF729A1" w14:textId="77777777" w:rsidTr="00AF6AF4">
        <w:tc>
          <w:tcPr>
            <w:cnfStyle w:val="001000000000" w:firstRow="0" w:lastRow="0" w:firstColumn="1" w:lastColumn="0" w:oddVBand="0" w:evenVBand="0" w:oddHBand="0" w:evenHBand="0" w:firstRowFirstColumn="0" w:firstRowLastColumn="0" w:lastRowFirstColumn="0" w:lastRowLastColumn="0"/>
            <w:tcW w:w="5040" w:type="dxa"/>
            <w:tcBorders>
              <w:top w:val="single" w:sz="4" w:space="0" w:color="auto"/>
              <w:left w:val="single" w:sz="4" w:space="0" w:color="auto"/>
              <w:bottom w:val="single" w:sz="4" w:space="0" w:color="auto"/>
            </w:tcBorders>
          </w:tcPr>
          <w:p w14:paraId="723EE766"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Postcode:</w:t>
            </w:r>
          </w:p>
        </w:tc>
        <w:tc>
          <w:tcPr>
            <w:tcW w:w="5040" w:type="dxa"/>
            <w:tcBorders>
              <w:top w:val="single" w:sz="4" w:space="0" w:color="auto"/>
              <w:bottom w:val="single" w:sz="4" w:space="0" w:color="auto"/>
            </w:tcBorders>
          </w:tcPr>
          <w:p w14:paraId="72401875"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6833D292" w14:textId="77777777" w:rsidTr="00AF6A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804D955"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Email:</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D127589"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3D037D41" w14:textId="77777777" w:rsidTr="00AF6AF4">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7222805"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Telephone:</w:t>
            </w:r>
          </w:p>
        </w:tc>
        <w:tc>
          <w:tcPr>
            <w:tcW w:w="5040" w:type="dxa"/>
          </w:tcPr>
          <w:p w14:paraId="646620C1"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bl>
    <w:p w14:paraId="49E90B18" w14:textId="77777777" w:rsidR="00AF6AF4" w:rsidRPr="00AF6AF4" w:rsidRDefault="00AF6AF4"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34"/>
      </w:tblGrid>
      <w:tr w:rsidR="00AF6AF4" w:rsidRPr="00AF6AF4" w14:paraId="74055AA8" w14:textId="77777777" w:rsidTr="00F604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C5B6174"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Name of referee:</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8B6486E" w14:textId="77777777" w:rsidR="00AF6AF4" w:rsidRPr="00AF6AF4" w:rsidRDefault="00AF6AF4"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25BBC961"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0C73CFCD"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Relationship to you:</w:t>
            </w:r>
          </w:p>
        </w:tc>
        <w:tc>
          <w:tcPr>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51F7AD2F"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37B0B032"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02957E5"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Company name:</w:t>
            </w:r>
          </w:p>
        </w:tc>
        <w:tc>
          <w:tcPr>
            <w:tcW w:w="5040" w:type="dxa"/>
          </w:tcPr>
          <w:p w14:paraId="3D1DB4DF"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176F8BBB"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643832"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Address:</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CC9B52"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11050875"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single" w:sz="4" w:space="0" w:color="auto"/>
              <w:left w:val="single" w:sz="4" w:space="0" w:color="auto"/>
              <w:bottom w:val="single" w:sz="4" w:space="0" w:color="auto"/>
            </w:tcBorders>
          </w:tcPr>
          <w:p w14:paraId="2D5050FD"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Postcode:</w:t>
            </w:r>
          </w:p>
        </w:tc>
        <w:tc>
          <w:tcPr>
            <w:tcW w:w="5040" w:type="dxa"/>
            <w:tcBorders>
              <w:top w:val="single" w:sz="4" w:space="0" w:color="auto"/>
              <w:bottom w:val="single" w:sz="4" w:space="0" w:color="auto"/>
            </w:tcBorders>
          </w:tcPr>
          <w:p w14:paraId="7D3FBB65"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6BB76D6A"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922203D"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Email:</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D3B6C51"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5E4DD0E3"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6ED5D70"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Telephone:</w:t>
            </w:r>
          </w:p>
        </w:tc>
        <w:tc>
          <w:tcPr>
            <w:tcW w:w="5040" w:type="dxa"/>
          </w:tcPr>
          <w:p w14:paraId="0B267B1D"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bl>
    <w:p w14:paraId="6A538DFF" w14:textId="77777777" w:rsidR="00AF6AF4" w:rsidRPr="00AF6AF4" w:rsidRDefault="00AF6AF4" w:rsidP="00F97452">
      <w:pPr>
        <w:jc w:val="both"/>
        <w:rPr>
          <w:rFonts w:ascii="Verdana" w:hAnsi="Verdana" w:cs="Aparajita"/>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6"/>
        <w:gridCol w:w="5034"/>
      </w:tblGrid>
      <w:tr w:rsidR="00AF6AF4" w:rsidRPr="00AF6AF4" w14:paraId="1D5DD8E5" w14:textId="77777777" w:rsidTr="00F604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27B614E"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Name of referee:</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250B5DD" w14:textId="77777777" w:rsidR="00AF6AF4" w:rsidRPr="00AF6AF4" w:rsidRDefault="00AF6AF4"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1BAE1917"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34569B8A"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Relationship to you:</w:t>
            </w:r>
          </w:p>
        </w:tc>
        <w:tc>
          <w:tcPr>
            <w:tcW w:w="5040" w:type="dxa"/>
            <w:tcBorders>
              <w:top w:val="none" w:sz="0" w:space="0" w:color="auto"/>
              <w:left w:val="none" w:sz="0" w:space="0" w:color="auto"/>
              <w:bottom w:val="single" w:sz="4" w:space="0" w:color="auto"/>
              <w:right w:val="none" w:sz="0" w:space="0" w:color="auto"/>
              <w:tl2br w:val="none" w:sz="0" w:space="0" w:color="auto"/>
              <w:tr2bl w:val="none" w:sz="0" w:space="0" w:color="auto"/>
            </w:tcBorders>
          </w:tcPr>
          <w:p w14:paraId="7999C882"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6F0F0AA8"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05568F"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Company name:</w:t>
            </w:r>
          </w:p>
        </w:tc>
        <w:tc>
          <w:tcPr>
            <w:tcW w:w="5040" w:type="dxa"/>
          </w:tcPr>
          <w:p w14:paraId="44D65F33"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4412B4B9"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F18C040"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Address:</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3941C68"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3D0871A2"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single" w:sz="4" w:space="0" w:color="auto"/>
              <w:left w:val="single" w:sz="4" w:space="0" w:color="auto"/>
              <w:bottom w:val="single" w:sz="4" w:space="0" w:color="auto"/>
            </w:tcBorders>
          </w:tcPr>
          <w:p w14:paraId="1CABE91D"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Postcode:</w:t>
            </w:r>
          </w:p>
        </w:tc>
        <w:tc>
          <w:tcPr>
            <w:tcW w:w="5040" w:type="dxa"/>
            <w:tcBorders>
              <w:top w:val="single" w:sz="4" w:space="0" w:color="auto"/>
              <w:bottom w:val="single" w:sz="4" w:space="0" w:color="auto"/>
            </w:tcBorders>
          </w:tcPr>
          <w:p w14:paraId="0A1AB117"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r w:rsidR="00AF6AF4" w:rsidRPr="00AF6AF4" w14:paraId="0DD7DE85" w14:textId="77777777" w:rsidTr="00F60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7FC2920"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Email:</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FC258DC" w14:textId="77777777" w:rsidR="00AF6AF4" w:rsidRPr="00AF6AF4" w:rsidRDefault="00AF6AF4" w:rsidP="00F97452">
            <w:pPr>
              <w:jc w:val="both"/>
              <w:cnfStyle w:val="000000100000" w:firstRow="0" w:lastRow="0" w:firstColumn="0" w:lastColumn="0" w:oddVBand="0" w:evenVBand="0" w:oddHBand="1" w:evenHBand="0" w:firstRowFirstColumn="0" w:firstRowLastColumn="0" w:lastRowFirstColumn="0" w:lastRowLastColumn="0"/>
              <w:rPr>
                <w:rFonts w:ascii="Verdana" w:hAnsi="Verdana" w:cs="Aparajita"/>
                <w:sz w:val="20"/>
                <w:szCs w:val="20"/>
              </w:rPr>
            </w:pPr>
          </w:p>
        </w:tc>
      </w:tr>
      <w:tr w:rsidR="00AF6AF4" w:rsidRPr="00AF6AF4" w14:paraId="32504C94" w14:textId="77777777" w:rsidTr="00F6042D">
        <w:tc>
          <w:tcPr>
            <w:cnfStyle w:val="001000000000" w:firstRow="0" w:lastRow="0" w:firstColumn="1" w:lastColumn="0" w:oddVBand="0" w:evenVBand="0" w:oddHBand="0" w:evenHBand="0" w:firstRowFirstColumn="0"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804BB1" w14:textId="77777777" w:rsidR="00AF6AF4" w:rsidRPr="00AF6AF4" w:rsidRDefault="00AF6AF4" w:rsidP="00F97452">
            <w:pPr>
              <w:jc w:val="both"/>
              <w:rPr>
                <w:rFonts w:ascii="Verdana" w:hAnsi="Verdana" w:cs="Aparajita"/>
                <w:sz w:val="20"/>
                <w:szCs w:val="20"/>
              </w:rPr>
            </w:pPr>
            <w:r w:rsidRPr="00AF6AF4">
              <w:rPr>
                <w:rFonts w:ascii="Verdana" w:hAnsi="Verdana" w:cs="Aparajita"/>
                <w:sz w:val="20"/>
                <w:szCs w:val="20"/>
              </w:rPr>
              <w:t>Telephone:</w:t>
            </w:r>
          </w:p>
        </w:tc>
        <w:tc>
          <w:tcPr>
            <w:tcW w:w="5040" w:type="dxa"/>
          </w:tcPr>
          <w:p w14:paraId="2DE481B2" w14:textId="77777777" w:rsidR="00AF6AF4" w:rsidRPr="00AF6AF4" w:rsidRDefault="00AF6AF4" w:rsidP="00F97452">
            <w:pPr>
              <w:jc w:val="both"/>
              <w:cnfStyle w:val="000000000000" w:firstRow="0" w:lastRow="0" w:firstColumn="0" w:lastColumn="0" w:oddVBand="0" w:evenVBand="0" w:oddHBand="0" w:evenHBand="0" w:firstRowFirstColumn="0" w:firstRowLastColumn="0" w:lastRowFirstColumn="0" w:lastRowLastColumn="0"/>
              <w:rPr>
                <w:rFonts w:ascii="Verdana" w:hAnsi="Verdana" w:cs="Aparajita"/>
                <w:sz w:val="20"/>
                <w:szCs w:val="20"/>
              </w:rPr>
            </w:pPr>
          </w:p>
        </w:tc>
      </w:tr>
    </w:tbl>
    <w:p w14:paraId="4D96851C" w14:textId="77777777" w:rsidR="00AF6AF4" w:rsidRPr="00AF6AF4" w:rsidRDefault="00AF6AF4" w:rsidP="00F97452">
      <w:pPr>
        <w:jc w:val="both"/>
        <w:rPr>
          <w:rFonts w:ascii="Verdana" w:hAnsi="Verdana" w:cs="Aparajita"/>
          <w:sz w:val="20"/>
          <w:szCs w:val="20"/>
        </w:rPr>
      </w:pPr>
    </w:p>
    <w:p w14:paraId="227D579E" w14:textId="77777777" w:rsidR="00AF6AF4" w:rsidRPr="00AF6AF4" w:rsidRDefault="00AF6AF4" w:rsidP="00F97452">
      <w:pPr>
        <w:pStyle w:val="Heading2"/>
        <w:jc w:val="both"/>
        <w:rPr>
          <w:rFonts w:ascii="Verdana" w:hAnsi="Verdana"/>
          <w:sz w:val="20"/>
          <w:szCs w:val="20"/>
        </w:rPr>
      </w:pPr>
      <w:r w:rsidRPr="00AF6AF4">
        <w:rPr>
          <w:rFonts w:ascii="Verdana" w:hAnsi="Verdana"/>
          <w:sz w:val="20"/>
          <w:szCs w:val="20"/>
        </w:rPr>
        <w:t>Declaration</w:t>
      </w:r>
    </w:p>
    <w:p w14:paraId="3D971713" w14:textId="77777777" w:rsidR="00AF6AF4" w:rsidRPr="00AF6AF4" w:rsidRDefault="00AF6AF4" w:rsidP="00F97452">
      <w:pPr>
        <w:jc w:val="both"/>
        <w:rPr>
          <w:rFonts w:ascii="Verdana" w:hAnsi="Verdana"/>
          <w:sz w:val="20"/>
          <w:szCs w:val="20"/>
        </w:rPr>
      </w:pPr>
    </w:p>
    <w:p w14:paraId="685D0319" w14:textId="77777777" w:rsidR="00AF6AF4" w:rsidRPr="00AF6AF4" w:rsidRDefault="00AF6AF4" w:rsidP="00F97452">
      <w:pPr>
        <w:jc w:val="both"/>
        <w:rPr>
          <w:rFonts w:ascii="Verdana" w:hAnsi="Verdana"/>
          <w:sz w:val="20"/>
          <w:szCs w:val="20"/>
        </w:rPr>
      </w:pPr>
      <w:r w:rsidRPr="00AF6AF4">
        <w:rPr>
          <w:rFonts w:ascii="Verdana" w:hAnsi="Verdana"/>
          <w:sz w:val="20"/>
          <w:szCs w:val="20"/>
        </w:rPr>
        <w:t xml:space="preserve">Statement to be signed by the applicant </w:t>
      </w:r>
    </w:p>
    <w:p w14:paraId="534CD60F" w14:textId="77777777" w:rsidR="00AF6AF4" w:rsidRPr="00AF6AF4" w:rsidRDefault="00AF6AF4" w:rsidP="00F97452">
      <w:pPr>
        <w:jc w:val="both"/>
        <w:rPr>
          <w:rFonts w:ascii="Verdana" w:hAnsi="Verdana"/>
          <w:sz w:val="20"/>
          <w:szCs w:val="20"/>
        </w:rPr>
      </w:pPr>
    </w:p>
    <w:p w14:paraId="45BCE094" w14:textId="77777777" w:rsidR="00AF6AF4" w:rsidRPr="00AF6AF4" w:rsidRDefault="00AF6AF4" w:rsidP="00F97452">
      <w:pPr>
        <w:jc w:val="both"/>
        <w:rPr>
          <w:rFonts w:ascii="Verdana" w:hAnsi="Verdana"/>
          <w:sz w:val="20"/>
          <w:szCs w:val="20"/>
        </w:rPr>
      </w:pPr>
      <w:r w:rsidRPr="00AF6AF4">
        <w:rPr>
          <w:rFonts w:ascii="Verdana" w:hAnsi="Verdana"/>
          <w:sz w:val="20"/>
          <w:szCs w:val="20"/>
        </w:rPr>
        <w:t xml:space="preserve">Please complete the following declaration and sign it in the appropriate place below. If this declaration is not completed and signed, your application will not be considered. </w:t>
      </w:r>
    </w:p>
    <w:p w14:paraId="7A007384" w14:textId="77777777" w:rsidR="00AF6AF4" w:rsidRPr="00AF6AF4" w:rsidRDefault="00AF6AF4" w:rsidP="00F97452">
      <w:pPr>
        <w:jc w:val="both"/>
        <w:rPr>
          <w:rFonts w:ascii="Verdana" w:hAnsi="Verdana"/>
          <w:sz w:val="20"/>
          <w:szCs w:val="20"/>
        </w:rPr>
      </w:pPr>
    </w:p>
    <w:p w14:paraId="7E5C826A" w14:textId="77777777" w:rsidR="00AF6AF4" w:rsidRPr="00AF6AF4" w:rsidRDefault="00AF6AF4" w:rsidP="00F97452">
      <w:pPr>
        <w:jc w:val="both"/>
        <w:rPr>
          <w:rFonts w:ascii="Verdana" w:hAnsi="Verdana"/>
          <w:b/>
          <w:sz w:val="20"/>
          <w:szCs w:val="20"/>
        </w:rPr>
      </w:pPr>
      <w:r w:rsidRPr="00AF6AF4">
        <w:rPr>
          <w:rFonts w:ascii="Verdana" w:hAnsi="Verdana"/>
          <w:b/>
          <w:sz w:val="20"/>
          <w:szCs w:val="20"/>
        </w:rPr>
        <w:t>I agree that Jeanette Miller Law Ltd t/a Geoffrey Miller Solicitors &amp; JS Miller Solicitors can create and maintain computer and paper based records of my personal data and that this will be processed and stored in accordance with the Data Protection Act 2018.</w:t>
      </w:r>
    </w:p>
    <w:p w14:paraId="3E041944" w14:textId="77777777" w:rsidR="00AF6AF4" w:rsidRPr="00AF6AF4" w:rsidRDefault="00AF6AF4" w:rsidP="00F97452">
      <w:pPr>
        <w:jc w:val="both"/>
        <w:rPr>
          <w:rFonts w:ascii="Verdana" w:hAnsi="Verdana"/>
          <w:b/>
          <w:sz w:val="20"/>
          <w:szCs w:val="20"/>
        </w:rPr>
      </w:pPr>
    </w:p>
    <w:p w14:paraId="3E4A09D0" w14:textId="77777777" w:rsidR="00AF6AF4" w:rsidRPr="00AF6AF4" w:rsidRDefault="00AF6AF4" w:rsidP="00F97452">
      <w:pPr>
        <w:jc w:val="both"/>
        <w:rPr>
          <w:rFonts w:ascii="Verdana" w:hAnsi="Verdana"/>
          <w:b/>
          <w:sz w:val="20"/>
          <w:szCs w:val="20"/>
        </w:rPr>
      </w:pPr>
      <w:r w:rsidRPr="00AF6AF4">
        <w:rPr>
          <w:rFonts w:ascii="Verdana" w:hAnsi="Verdana"/>
          <w:b/>
          <w:sz w:val="20"/>
          <w:szCs w:val="20"/>
        </w:rPr>
        <w:t xml:space="preserve">I confirm that all the information given by me on this form is correct and accurate and I understand that if any of the information I have provided is later found to be false or misleading, any offer of employment may be withdrawn or my employment may be terminated. </w:t>
      </w:r>
    </w:p>
    <w:p w14:paraId="39674EAC" w14:textId="77777777" w:rsidR="00AF6AF4" w:rsidRPr="00AF6AF4" w:rsidRDefault="00AF6AF4" w:rsidP="00F97452">
      <w:pPr>
        <w:jc w:val="both"/>
        <w:rPr>
          <w:rFonts w:ascii="Verdana" w:hAnsi="Verdana"/>
          <w:b/>
          <w:sz w:val="20"/>
          <w:szCs w:val="20"/>
        </w:rPr>
      </w:pPr>
    </w:p>
    <w:tbl>
      <w:tblPr>
        <w:tblStyle w:val="PlainTable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5"/>
        <w:gridCol w:w="5035"/>
      </w:tblGrid>
      <w:tr w:rsidR="00AF6AF4" w:rsidRPr="00AF6AF4" w14:paraId="34666007" w14:textId="77777777" w:rsidTr="0086696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B41FBB8" w14:textId="77777777" w:rsidR="00AF6AF4" w:rsidRPr="00AF6AF4" w:rsidRDefault="00AF6AF4" w:rsidP="00F97452">
            <w:pPr>
              <w:jc w:val="both"/>
              <w:rPr>
                <w:rFonts w:ascii="Verdana" w:hAnsi="Verdana"/>
                <w:sz w:val="20"/>
                <w:szCs w:val="20"/>
              </w:rPr>
            </w:pPr>
          </w:p>
          <w:p w14:paraId="3D629683" w14:textId="77777777" w:rsidR="00AF6AF4" w:rsidRPr="00AF6AF4" w:rsidRDefault="00AF6AF4" w:rsidP="00F97452">
            <w:pPr>
              <w:jc w:val="both"/>
              <w:rPr>
                <w:rFonts w:ascii="Verdana" w:hAnsi="Verdana"/>
                <w:sz w:val="20"/>
                <w:szCs w:val="20"/>
              </w:rPr>
            </w:pPr>
          </w:p>
          <w:p w14:paraId="0A35032C" w14:textId="77777777" w:rsidR="00AF6AF4" w:rsidRPr="00AF6AF4" w:rsidRDefault="00AF6AF4" w:rsidP="00F97452">
            <w:pPr>
              <w:jc w:val="both"/>
              <w:rPr>
                <w:rFonts w:ascii="Verdana" w:hAnsi="Verdana"/>
                <w:sz w:val="20"/>
                <w:szCs w:val="20"/>
              </w:rPr>
            </w:pPr>
            <w:r w:rsidRPr="00AF6AF4">
              <w:rPr>
                <w:rFonts w:ascii="Verdana" w:hAnsi="Verdana"/>
                <w:sz w:val="20"/>
                <w:szCs w:val="20"/>
              </w:rPr>
              <w:t>Signed:</w:t>
            </w:r>
          </w:p>
        </w:tc>
        <w:tc>
          <w:tcPr>
            <w:tcW w:w="504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EC771D2" w14:textId="77777777" w:rsidR="00AF6AF4" w:rsidRPr="00AF6AF4" w:rsidRDefault="00AF6AF4" w:rsidP="00F97452">
            <w:pPr>
              <w:jc w:val="both"/>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AF6AF4">
              <w:rPr>
                <w:rFonts w:ascii="Verdana" w:hAnsi="Verdana"/>
                <w:sz w:val="20"/>
                <w:szCs w:val="20"/>
              </w:rPr>
              <w:t>Date:</w:t>
            </w:r>
          </w:p>
        </w:tc>
      </w:tr>
    </w:tbl>
    <w:p w14:paraId="567EC51B" w14:textId="77777777" w:rsidR="00F97452" w:rsidRDefault="00F97452" w:rsidP="00F97452">
      <w:pPr>
        <w:jc w:val="both"/>
        <w:rPr>
          <w:rFonts w:ascii="Verdana" w:hAnsi="Verdana"/>
          <w:b/>
          <w:sz w:val="20"/>
          <w:szCs w:val="20"/>
        </w:rPr>
      </w:pPr>
    </w:p>
    <w:p w14:paraId="585C9179" w14:textId="77777777" w:rsidR="00F97452" w:rsidRDefault="00F97452" w:rsidP="00F97452">
      <w:pPr>
        <w:jc w:val="both"/>
        <w:rPr>
          <w:rFonts w:ascii="Verdana" w:hAnsi="Verdana"/>
          <w:b/>
          <w:sz w:val="20"/>
          <w:szCs w:val="20"/>
        </w:rPr>
      </w:pPr>
    </w:p>
    <w:p w14:paraId="7245A1AD" w14:textId="77777777" w:rsidR="00F97452" w:rsidRDefault="00F97452" w:rsidP="00F97452">
      <w:pPr>
        <w:jc w:val="both"/>
        <w:rPr>
          <w:rFonts w:ascii="Verdana" w:hAnsi="Verdana"/>
          <w:b/>
          <w:sz w:val="20"/>
          <w:szCs w:val="20"/>
        </w:rPr>
      </w:pPr>
    </w:p>
    <w:p w14:paraId="74585810" w14:textId="77777777" w:rsidR="00F97452" w:rsidRDefault="00F97452" w:rsidP="00F97452">
      <w:pPr>
        <w:jc w:val="both"/>
        <w:rPr>
          <w:rFonts w:ascii="Verdana" w:hAnsi="Verdana"/>
          <w:b/>
          <w:sz w:val="20"/>
          <w:szCs w:val="20"/>
        </w:rPr>
      </w:pPr>
    </w:p>
    <w:p w14:paraId="7C376581" w14:textId="77777777" w:rsidR="00F97452" w:rsidRDefault="00F97452" w:rsidP="00F97452">
      <w:pPr>
        <w:jc w:val="both"/>
        <w:rPr>
          <w:rFonts w:ascii="Verdana" w:hAnsi="Verdana"/>
          <w:b/>
          <w:sz w:val="20"/>
          <w:szCs w:val="20"/>
        </w:rPr>
      </w:pPr>
    </w:p>
    <w:p w14:paraId="743E0444" w14:textId="77777777" w:rsidR="00F97452" w:rsidRDefault="00F97452" w:rsidP="00F97452">
      <w:pPr>
        <w:jc w:val="both"/>
        <w:rPr>
          <w:rFonts w:ascii="Verdana" w:hAnsi="Verdana"/>
          <w:b/>
          <w:sz w:val="20"/>
          <w:szCs w:val="20"/>
        </w:rPr>
      </w:pPr>
    </w:p>
    <w:p w14:paraId="0A368F08" w14:textId="77777777" w:rsidR="00F97452" w:rsidRDefault="00F97452" w:rsidP="00F97452">
      <w:pPr>
        <w:jc w:val="both"/>
        <w:rPr>
          <w:rFonts w:ascii="Verdana" w:hAnsi="Verdana"/>
          <w:b/>
          <w:sz w:val="20"/>
          <w:szCs w:val="20"/>
        </w:rPr>
      </w:pPr>
    </w:p>
    <w:p w14:paraId="6A19CFCA" w14:textId="77777777" w:rsidR="00AF6AF4" w:rsidRDefault="00AF6AF4" w:rsidP="00F97452">
      <w:pPr>
        <w:jc w:val="both"/>
        <w:rPr>
          <w:rFonts w:ascii="Verdana" w:hAnsi="Verdana"/>
          <w:b/>
          <w:sz w:val="20"/>
          <w:szCs w:val="20"/>
        </w:rPr>
      </w:pPr>
      <w:r>
        <w:rPr>
          <w:rFonts w:ascii="Verdana" w:hAnsi="Verdana"/>
          <w:b/>
          <w:sz w:val="20"/>
          <w:szCs w:val="20"/>
        </w:rPr>
        <w:lastRenderedPageBreak/>
        <w:t xml:space="preserve">Guidance sheet </w:t>
      </w:r>
    </w:p>
    <w:p w14:paraId="7B4566D3" w14:textId="77777777" w:rsidR="00AF6AF4" w:rsidRDefault="00AF6AF4" w:rsidP="00F97452">
      <w:pPr>
        <w:jc w:val="both"/>
        <w:rPr>
          <w:rFonts w:ascii="Verdana" w:hAnsi="Verdana"/>
          <w:b/>
          <w:sz w:val="20"/>
          <w:szCs w:val="20"/>
        </w:rPr>
      </w:pPr>
    </w:p>
    <w:p w14:paraId="3086A2D1" w14:textId="77777777" w:rsidR="003E5715" w:rsidRDefault="003E5715" w:rsidP="00F97452">
      <w:pPr>
        <w:jc w:val="both"/>
        <w:rPr>
          <w:rFonts w:ascii="Verdana" w:hAnsi="Verdana"/>
          <w:sz w:val="20"/>
          <w:szCs w:val="20"/>
        </w:rPr>
      </w:pPr>
      <w:r>
        <w:rPr>
          <w:rFonts w:ascii="Verdana" w:hAnsi="Verdana"/>
          <w:sz w:val="20"/>
          <w:szCs w:val="20"/>
        </w:rPr>
        <w:t xml:space="preserve">Please read through the following guidelines that will help you to complete the application form. </w:t>
      </w:r>
    </w:p>
    <w:p w14:paraId="3820F0A3" w14:textId="77777777" w:rsidR="003E5715" w:rsidRDefault="003E5715" w:rsidP="00F97452">
      <w:pPr>
        <w:pStyle w:val="ListParagraph"/>
        <w:numPr>
          <w:ilvl w:val="0"/>
          <w:numId w:val="12"/>
        </w:numPr>
        <w:jc w:val="both"/>
        <w:rPr>
          <w:rFonts w:ascii="Verdana" w:hAnsi="Verdana"/>
          <w:sz w:val="20"/>
          <w:szCs w:val="20"/>
        </w:rPr>
      </w:pPr>
      <w:r>
        <w:rPr>
          <w:rFonts w:ascii="Verdana" w:hAnsi="Verdana"/>
          <w:sz w:val="20"/>
          <w:szCs w:val="20"/>
        </w:rPr>
        <w:t xml:space="preserve">Complete all sections of the form </w:t>
      </w:r>
    </w:p>
    <w:p w14:paraId="62BC6658" w14:textId="77777777" w:rsidR="009C513B" w:rsidRPr="009C513B" w:rsidRDefault="003E5715" w:rsidP="009C513B">
      <w:pPr>
        <w:pStyle w:val="ListParagraph"/>
        <w:numPr>
          <w:ilvl w:val="0"/>
          <w:numId w:val="12"/>
        </w:numPr>
        <w:jc w:val="both"/>
        <w:rPr>
          <w:rFonts w:ascii="Verdana" w:hAnsi="Verdana"/>
          <w:sz w:val="20"/>
          <w:szCs w:val="20"/>
        </w:rPr>
      </w:pPr>
      <w:r>
        <w:rPr>
          <w:rFonts w:ascii="Verdana" w:hAnsi="Verdana"/>
          <w:sz w:val="20"/>
          <w:szCs w:val="20"/>
        </w:rPr>
        <w:t>Make sure that the form is tidy and try to avoid mistakes by typing out your application form rather than handwriting it, or if you would prefer to handwrite your application, write out a version first to make sure that you are happy with the information you are providing.</w:t>
      </w:r>
    </w:p>
    <w:p w14:paraId="70AF2298" w14:textId="77777777" w:rsidR="003E5715" w:rsidRDefault="003E5715" w:rsidP="00F97452">
      <w:pPr>
        <w:pStyle w:val="ListParagraph"/>
        <w:numPr>
          <w:ilvl w:val="0"/>
          <w:numId w:val="12"/>
        </w:numPr>
        <w:jc w:val="both"/>
        <w:rPr>
          <w:rFonts w:ascii="Verdana" w:hAnsi="Verdana"/>
          <w:sz w:val="20"/>
          <w:szCs w:val="20"/>
        </w:rPr>
      </w:pPr>
      <w:r>
        <w:rPr>
          <w:rFonts w:ascii="Verdana" w:hAnsi="Verdana"/>
          <w:sz w:val="20"/>
          <w:szCs w:val="20"/>
        </w:rPr>
        <w:t>Always read through your final version before you send it to us.</w:t>
      </w:r>
    </w:p>
    <w:p w14:paraId="09CF1F40" w14:textId="77777777" w:rsidR="003E5715" w:rsidRDefault="003E5715" w:rsidP="00F97452">
      <w:pPr>
        <w:jc w:val="both"/>
        <w:rPr>
          <w:rFonts w:ascii="Verdana" w:hAnsi="Verdana"/>
          <w:sz w:val="20"/>
          <w:szCs w:val="20"/>
        </w:rPr>
      </w:pPr>
    </w:p>
    <w:p w14:paraId="69EEA1CE" w14:textId="77777777" w:rsidR="003E5715" w:rsidRDefault="003E5715" w:rsidP="00F97452">
      <w:pPr>
        <w:jc w:val="both"/>
        <w:rPr>
          <w:rFonts w:ascii="Verdana" w:hAnsi="Verdana"/>
          <w:sz w:val="20"/>
          <w:szCs w:val="20"/>
        </w:rPr>
      </w:pPr>
      <w:r>
        <w:rPr>
          <w:rFonts w:ascii="Verdana" w:hAnsi="Verdana"/>
          <w:sz w:val="20"/>
          <w:szCs w:val="20"/>
        </w:rPr>
        <w:t xml:space="preserve">To complete your application: </w:t>
      </w:r>
    </w:p>
    <w:p w14:paraId="02C24796" w14:textId="77777777" w:rsidR="003E5715" w:rsidRDefault="003E5715" w:rsidP="00F97452">
      <w:pPr>
        <w:pStyle w:val="ListParagraph"/>
        <w:numPr>
          <w:ilvl w:val="0"/>
          <w:numId w:val="13"/>
        </w:numPr>
        <w:jc w:val="both"/>
        <w:rPr>
          <w:rFonts w:ascii="Verdana" w:hAnsi="Verdana"/>
          <w:sz w:val="20"/>
          <w:szCs w:val="20"/>
        </w:rPr>
      </w:pPr>
      <w:r>
        <w:rPr>
          <w:rFonts w:ascii="Verdana" w:hAnsi="Verdana"/>
          <w:sz w:val="20"/>
          <w:szCs w:val="20"/>
        </w:rPr>
        <w:t>Please type or write clearly in black or blue ink.</w:t>
      </w:r>
    </w:p>
    <w:p w14:paraId="7241009C" w14:textId="77777777" w:rsidR="003E5715" w:rsidRDefault="003E5715" w:rsidP="00F97452">
      <w:pPr>
        <w:pStyle w:val="ListParagraph"/>
        <w:numPr>
          <w:ilvl w:val="0"/>
          <w:numId w:val="13"/>
        </w:numPr>
        <w:jc w:val="both"/>
        <w:rPr>
          <w:rFonts w:ascii="Verdana" w:hAnsi="Verdana"/>
          <w:sz w:val="20"/>
          <w:szCs w:val="20"/>
        </w:rPr>
      </w:pPr>
      <w:r>
        <w:rPr>
          <w:rFonts w:ascii="Verdana" w:hAnsi="Verdana"/>
          <w:sz w:val="20"/>
          <w:szCs w:val="20"/>
        </w:rPr>
        <w:t>Ensure that you clearly state the job title you are applying for.</w:t>
      </w:r>
    </w:p>
    <w:p w14:paraId="42C14694" w14:textId="77777777" w:rsidR="003E5715" w:rsidRDefault="003E5715" w:rsidP="00F97452">
      <w:pPr>
        <w:pStyle w:val="ListParagraph"/>
        <w:numPr>
          <w:ilvl w:val="0"/>
          <w:numId w:val="13"/>
        </w:numPr>
        <w:jc w:val="both"/>
        <w:rPr>
          <w:rFonts w:ascii="Verdana" w:hAnsi="Verdana"/>
          <w:sz w:val="20"/>
          <w:szCs w:val="20"/>
        </w:rPr>
      </w:pPr>
      <w:r>
        <w:rPr>
          <w:rFonts w:ascii="Verdana" w:hAnsi="Verdana"/>
          <w:sz w:val="20"/>
          <w:szCs w:val="20"/>
        </w:rPr>
        <w:t xml:space="preserve">In the ‘employment history’ section please provide accurate dates of employment and you must provide a reason why you have left or would like to leave the position </w:t>
      </w:r>
    </w:p>
    <w:p w14:paraId="0BBD6786" w14:textId="77777777" w:rsidR="003E5715" w:rsidRDefault="003E5715" w:rsidP="00F97452">
      <w:pPr>
        <w:pStyle w:val="ListParagraph"/>
        <w:numPr>
          <w:ilvl w:val="0"/>
          <w:numId w:val="13"/>
        </w:numPr>
        <w:jc w:val="both"/>
        <w:rPr>
          <w:rFonts w:ascii="Verdana" w:hAnsi="Verdana"/>
          <w:sz w:val="20"/>
          <w:szCs w:val="20"/>
        </w:rPr>
      </w:pPr>
      <w:r>
        <w:rPr>
          <w:rFonts w:ascii="Verdana" w:hAnsi="Verdana"/>
          <w:sz w:val="20"/>
          <w:szCs w:val="20"/>
        </w:rPr>
        <w:t xml:space="preserve">Always explain any gaps in your employment and/or education history </w:t>
      </w:r>
    </w:p>
    <w:p w14:paraId="7C39254A" w14:textId="77777777" w:rsidR="003E5715" w:rsidRDefault="003E5715" w:rsidP="00F97452">
      <w:pPr>
        <w:pStyle w:val="ListParagraph"/>
        <w:numPr>
          <w:ilvl w:val="0"/>
          <w:numId w:val="13"/>
        </w:numPr>
        <w:jc w:val="both"/>
        <w:rPr>
          <w:rFonts w:ascii="Verdana" w:hAnsi="Verdana"/>
          <w:sz w:val="20"/>
          <w:szCs w:val="20"/>
        </w:rPr>
      </w:pPr>
      <w:r>
        <w:rPr>
          <w:rFonts w:ascii="Verdana" w:hAnsi="Verdana"/>
          <w:sz w:val="20"/>
          <w:szCs w:val="20"/>
        </w:rPr>
        <w:t xml:space="preserve">Proof of qualifications and membership to professional bodies should be provided with your application </w:t>
      </w:r>
    </w:p>
    <w:p w14:paraId="37588F21" w14:textId="77777777" w:rsidR="00A36D16" w:rsidRPr="00A36D16" w:rsidRDefault="009C513B" w:rsidP="00A36D16">
      <w:pPr>
        <w:pStyle w:val="ListParagraph"/>
        <w:numPr>
          <w:ilvl w:val="0"/>
          <w:numId w:val="13"/>
        </w:numPr>
        <w:jc w:val="both"/>
        <w:rPr>
          <w:rFonts w:ascii="Verdana" w:hAnsi="Verdana"/>
          <w:sz w:val="20"/>
          <w:szCs w:val="20"/>
        </w:rPr>
      </w:pPr>
      <w:r>
        <w:rPr>
          <w:rFonts w:ascii="Verdana" w:hAnsi="Verdana"/>
          <w:sz w:val="20"/>
          <w:szCs w:val="20"/>
        </w:rPr>
        <w:t>Proof of your identity (passport or driving licence) should be provided along with proof of your address (a utility bill or bank statement dated within the last 3 months)</w:t>
      </w:r>
    </w:p>
    <w:p w14:paraId="5B77B995" w14:textId="77777777" w:rsidR="00EA679A" w:rsidRDefault="00EA679A" w:rsidP="00F97452">
      <w:pPr>
        <w:jc w:val="both"/>
        <w:rPr>
          <w:rFonts w:ascii="Verdana" w:hAnsi="Verdana"/>
          <w:sz w:val="20"/>
          <w:szCs w:val="20"/>
        </w:rPr>
      </w:pPr>
    </w:p>
    <w:p w14:paraId="1B1765BE" w14:textId="77777777" w:rsidR="00EA679A" w:rsidRDefault="00EA679A" w:rsidP="00F97452">
      <w:pPr>
        <w:jc w:val="both"/>
        <w:rPr>
          <w:rFonts w:ascii="Verdana" w:hAnsi="Verdana"/>
          <w:b/>
          <w:sz w:val="20"/>
          <w:szCs w:val="20"/>
        </w:rPr>
      </w:pPr>
      <w:r w:rsidRPr="00EA679A">
        <w:rPr>
          <w:rFonts w:ascii="Verdana" w:hAnsi="Verdana"/>
          <w:b/>
          <w:sz w:val="20"/>
          <w:szCs w:val="20"/>
        </w:rPr>
        <w:t>Reasonable adjustments</w:t>
      </w:r>
    </w:p>
    <w:p w14:paraId="6BA6F0FA" w14:textId="77777777" w:rsidR="00EA679A" w:rsidRDefault="00EA679A" w:rsidP="00F97452">
      <w:pPr>
        <w:jc w:val="both"/>
        <w:rPr>
          <w:rFonts w:ascii="Verdana" w:hAnsi="Verdana"/>
          <w:b/>
          <w:sz w:val="20"/>
          <w:szCs w:val="20"/>
        </w:rPr>
      </w:pPr>
    </w:p>
    <w:p w14:paraId="7E77A78B" w14:textId="77777777" w:rsidR="00EA679A" w:rsidRPr="00AF6AF4" w:rsidRDefault="00EA679A" w:rsidP="00F97452">
      <w:pPr>
        <w:pStyle w:val="Italic"/>
        <w:jc w:val="both"/>
        <w:rPr>
          <w:rFonts w:ascii="Verdana" w:hAnsi="Verdana" w:cs="Aparajita"/>
          <w:i w:val="0"/>
        </w:rPr>
      </w:pPr>
      <w:r w:rsidRPr="00AF6AF4">
        <w:rPr>
          <w:rFonts w:ascii="Verdana" w:hAnsi="Verdana" w:cs="Aparajita"/>
          <w:i w:val="0"/>
        </w:rPr>
        <w:t>Please contact us if you need the application form in an alternative format</w:t>
      </w:r>
      <w:r>
        <w:rPr>
          <w:rFonts w:ascii="Verdana" w:hAnsi="Verdana" w:cs="Aparajita"/>
          <w:i w:val="0"/>
        </w:rPr>
        <w:t>,</w:t>
      </w:r>
      <w:r w:rsidRPr="00AF6AF4">
        <w:rPr>
          <w:rFonts w:ascii="Verdana" w:hAnsi="Verdana" w:cs="Aparajita"/>
          <w:i w:val="0"/>
        </w:rPr>
        <w:t xml:space="preserve"> including large print. </w:t>
      </w:r>
    </w:p>
    <w:p w14:paraId="4F638218" w14:textId="77777777" w:rsidR="00831E7B" w:rsidRDefault="00831E7B" w:rsidP="00F97452">
      <w:pPr>
        <w:jc w:val="both"/>
        <w:rPr>
          <w:rFonts w:ascii="Verdana" w:hAnsi="Verdana"/>
          <w:sz w:val="20"/>
          <w:szCs w:val="20"/>
        </w:rPr>
      </w:pPr>
    </w:p>
    <w:p w14:paraId="3782C3A3" w14:textId="77777777" w:rsidR="00831E7B" w:rsidRDefault="00831E7B" w:rsidP="00F97452">
      <w:pPr>
        <w:jc w:val="both"/>
        <w:rPr>
          <w:rFonts w:ascii="Verdana" w:hAnsi="Verdana"/>
          <w:b/>
          <w:sz w:val="20"/>
          <w:szCs w:val="20"/>
        </w:rPr>
      </w:pPr>
      <w:r w:rsidRPr="00831E7B">
        <w:rPr>
          <w:rFonts w:ascii="Verdana" w:hAnsi="Verdana"/>
          <w:b/>
          <w:sz w:val="20"/>
          <w:szCs w:val="20"/>
        </w:rPr>
        <w:t xml:space="preserve">References </w:t>
      </w:r>
    </w:p>
    <w:p w14:paraId="2E9813CA" w14:textId="77777777" w:rsidR="00831E7B" w:rsidRDefault="00831E7B" w:rsidP="00F97452">
      <w:pPr>
        <w:jc w:val="both"/>
        <w:rPr>
          <w:rFonts w:ascii="Verdana" w:hAnsi="Verdana"/>
          <w:b/>
          <w:sz w:val="20"/>
          <w:szCs w:val="20"/>
        </w:rPr>
      </w:pPr>
    </w:p>
    <w:p w14:paraId="1B3C027A" w14:textId="77777777" w:rsidR="00831E7B" w:rsidRDefault="00831E7B" w:rsidP="00F97452">
      <w:pPr>
        <w:jc w:val="both"/>
        <w:rPr>
          <w:rFonts w:ascii="Verdana" w:hAnsi="Verdana"/>
          <w:sz w:val="20"/>
          <w:szCs w:val="20"/>
        </w:rPr>
      </w:pPr>
      <w:r>
        <w:rPr>
          <w:rFonts w:ascii="Verdana" w:hAnsi="Verdana"/>
          <w:sz w:val="20"/>
          <w:szCs w:val="20"/>
        </w:rPr>
        <w:t xml:space="preserve">We will take up professional references once you have been interviewed and provisionally offered the role, not before. </w:t>
      </w:r>
    </w:p>
    <w:p w14:paraId="6837D0D8" w14:textId="77777777" w:rsidR="00831E7B" w:rsidRDefault="00831E7B" w:rsidP="00F97452">
      <w:pPr>
        <w:jc w:val="both"/>
        <w:rPr>
          <w:rFonts w:ascii="Verdana" w:hAnsi="Verdana"/>
          <w:sz w:val="20"/>
          <w:szCs w:val="20"/>
        </w:rPr>
      </w:pPr>
      <w:r>
        <w:rPr>
          <w:rFonts w:ascii="Verdana" w:hAnsi="Verdana"/>
          <w:sz w:val="20"/>
          <w:szCs w:val="20"/>
        </w:rPr>
        <w:t>However, please make sure that you provide full contact details of your referees so that this does not delay processing reference requests.</w:t>
      </w:r>
    </w:p>
    <w:p w14:paraId="4053D618" w14:textId="77777777" w:rsidR="00831E7B" w:rsidRDefault="00831E7B" w:rsidP="00F97452">
      <w:pPr>
        <w:jc w:val="both"/>
        <w:rPr>
          <w:rFonts w:ascii="Verdana" w:hAnsi="Verdana"/>
          <w:sz w:val="20"/>
          <w:szCs w:val="20"/>
        </w:rPr>
      </w:pPr>
    </w:p>
    <w:p w14:paraId="6B493893" w14:textId="77777777" w:rsidR="003E5715" w:rsidRDefault="00295951" w:rsidP="00F97452">
      <w:pPr>
        <w:jc w:val="both"/>
        <w:rPr>
          <w:rFonts w:ascii="Verdana" w:hAnsi="Verdana"/>
          <w:sz w:val="20"/>
          <w:szCs w:val="20"/>
        </w:rPr>
      </w:pPr>
      <w:r>
        <w:rPr>
          <w:rFonts w:ascii="Verdana" w:hAnsi="Verdana"/>
          <w:b/>
          <w:sz w:val="20"/>
          <w:szCs w:val="20"/>
        </w:rPr>
        <w:t xml:space="preserve">Supporting statement </w:t>
      </w:r>
      <w:r w:rsidR="003E5715">
        <w:rPr>
          <w:rFonts w:ascii="Verdana" w:hAnsi="Verdana"/>
          <w:sz w:val="20"/>
          <w:szCs w:val="20"/>
        </w:rPr>
        <w:t xml:space="preserve"> </w:t>
      </w:r>
    </w:p>
    <w:p w14:paraId="730C41C8" w14:textId="77777777" w:rsidR="00295951" w:rsidRDefault="00295951" w:rsidP="00F97452">
      <w:pPr>
        <w:jc w:val="both"/>
        <w:rPr>
          <w:rFonts w:ascii="Verdana" w:hAnsi="Verdana"/>
          <w:sz w:val="20"/>
          <w:szCs w:val="20"/>
        </w:rPr>
      </w:pPr>
    </w:p>
    <w:p w14:paraId="38448287" w14:textId="77777777" w:rsidR="00295951" w:rsidRDefault="00295951" w:rsidP="00F97452">
      <w:pPr>
        <w:jc w:val="both"/>
        <w:rPr>
          <w:rFonts w:ascii="Verdana" w:hAnsi="Verdana"/>
          <w:sz w:val="20"/>
          <w:szCs w:val="20"/>
        </w:rPr>
      </w:pPr>
      <w:r>
        <w:rPr>
          <w:rFonts w:ascii="Verdana" w:hAnsi="Verdana"/>
          <w:sz w:val="20"/>
          <w:szCs w:val="20"/>
        </w:rPr>
        <w:t xml:space="preserve">This statement is the most important part of your application. You should consider the following: </w:t>
      </w:r>
    </w:p>
    <w:p w14:paraId="37504C09"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Applications can only be assessed on the information you provide. You need to clearly demonstrate your capabilities.</w:t>
      </w:r>
    </w:p>
    <w:p w14:paraId="1E81CAB1"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 xml:space="preserve">You need to explain how you meet each of the person specification points and provide specific examples from your previous experience. Do not forget to present this in relation to the job description points also. </w:t>
      </w:r>
    </w:p>
    <w:p w14:paraId="74499E79"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You should explain how you align with each of our ‘Core Values’ which can be found on the careers page of our website, providing specific examples from your experience where possible.</w:t>
      </w:r>
    </w:p>
    <w:p w14:paraId="47516E4F" w14:textId="77777777" w:rsidR="00F97452" w:rsidRDefault="00F97452" w:rsidP="00F97452">
      <w:pPr>
        <w:pStyle w:val="ListParagraph"/>
        <w:numPr>
          <w:ilvl w:val="0"/>
          <w:numId w:val="14"/>
        </w:numPr>
        <w:jc w:val="both"/>
        <w:rPr>
          <w:rFonts w:ascii="Verdana" w:hAnsi="Verdana"/>
          <w:sz w:val="20"/>
          <w:szCs w:val="20"/>
        </w:rPr>
      </w:pPr>
      <w:r>
        <w:rPr>
          <w:rFonts w:ascii="Verdana" w:hAnsi="Verdana"/>
          <w:sz w:val="20"/>
          <w:szCs w:val="20"/>
        </w:rPr>
        <w:t>Please explain why you would like to work at our firm specifically. It is important that you read the careers page on our website to understand what it is like to work at our firm and what benefits there are to you.</w:t>
      </w:r>
    </w:p>
    <w:p w14:paraId="1A01AB56"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Often the strongest applications are those that link the elements above and are presented in a clear format (e.g. numbered points that correspond to the specifications).</w:t>
      </w:r>
    </w:p>
    <w:p w14:paraId="4D16C587"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 xml:space="preserve">We expect your supporting statement to be a minimum of a side of A4 and a maximum of 2 sides of A4. </w:t>
      </w:r>
    </w:p>
    <w:p w14:paraId="7DA4AA39"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Honesty is always the best policy; please do not make false claims.</w:t>
      </w:r>
    </w:p>
    <w:p w14:paraId="31235946"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If you are making a career change, stress what skills are transferrable to the role you are applying for.</w:t>
      </w:r>
    </w:p>
    <w:p w14:paraId="3424A2FB"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Ensure you return your application in good time before the closing date –aim for the day before the deadline.</w:t>
      </w:r>
    </w:p>
    <w:p w14:paraId="7C8D34C5" w14:textId="77777777" w:rsidR="00295951" w:rsidRDefault="00295951" w:rsidP="00F97452">
      <w:pPr>
        <w:pStyle w:val="ListParagraph"/>
        <w:numPr>
          <w:ilvl w:val="0"/>
          <w:numId w:val="14"/>
        </w:numPr>
        <w:jc w:val="both"/>
        <w:rPr>
          <w:rFonts w:ascii="Verdana" w:hAnsi="Verdana"/>
          <w:sz w:val="20"/>
          <w:szCs w:val="20"/>
        </w:rPr>
      </w:pPr>
      <w:r>
        <w:rPr>
          <w:rFonts w:ascii="Verdana" w:hAnsi="Verdana"/>
          <w:sz w:val="20"/>
          <w:szCs w:val="20"/>
        </w:rPr>
        <w:t>Use concise, unambiguous sentences and avoid exaggerations.</w:t>
      </w:r>
    </w:p>
    <w:p w14:paraId="502E759B" w14:textId="77777777" w:rsidR="00F616D8" w:rsidRDefault="00F616D8" w:rsidP="00F97452">
      <w:pPr>
        <w:jc w:val="both"/>
        <w:rPr>
          <w:rFonts w:ascii="Verdana" w:hAnsi="Verdana"/>
          <w:sz w:val="20"/>
          <w:szCs w:val="20"/>
        </w:rPr>
      </w:pPr>
    </w:p>
    <w:p w14:paraId="2162A7E2" w14:textId="77777777" w:rsidR="00F616D8" w:rsidRDefault="00F616D8" w:rsidP="00F97452">
      <w:pPr>
        <w:jc w:val="both"/>
        <w:rPr>
          <w:rFonts w:ascii="Verdana" w:hAnsi="Verdana"/>
          <w:b/>
          <w:sz w:val="20"/>
          <w:szCs w:val="20"/>
        </w:rPr>
      </w:pPr>
      <w:r w:rsidRPr="00F616D8">
        <w:rPr>
          <w:rFonts w:ascii="Verdana" w:hAnsi="Verdana"/>
          <w:b/>
          <w:sz w:val="20"/>
          <w:szCs w:val="20"/>
        </w:rPr>
        <w:lastRenderedPageBreak/>
        <w:t>Additional information</w:t>
      </w:r>
    </w:p>
    <w:p w14:paraId="60CF4425" w14:textId="77777777" w:rsidR="00F616D8" w:rsidRDefault="00F616D8" w:rsidP="00F97452">
      <w:pPr>
        <w:jc w:val="both"/>
        <w:rPr>
          <w:rFonts w:ascii="Verdana" w:hAnsi="Verdana"/>
          <w:b/>
          <w:sz w:val="20"/>
          <w:szCs w:val="20"/>
        </w:rPr>
      </w:pPr>
    </w:p>
    <w:p w14:paraId="0A761E61" w14:textId="77777777" w:rsidR="00EA679A" w:rsidRDefault="00EA679A" w:rsidP="00F97452">
      <w:pPr>
        <w:jc w:val="both"/>
        <w:rPr>
          <w:rFonts w:ascii="Verdana" w:hAnsi="Verdana"/>
          <w:sz w:val="20"/>
          <w:szCs w:val="20"/>
        </w:rPr>
      </w:pPr>
      <w:r>
        <w:rPr>
          <w:rFonts w:ascii="Verdana" w:hAnsi="Verdana"/>
          <w:sz w:val="20"/>
          <w:szCs w:val="20"/>
        </w:rPr>
        <w:t>If</w:t>
      </w:r>
      <w:r w:rsidR="00F616D8">
        <w:rPr>
          <w:rFonts w:ascii="Verdana" w:hAnsi="Verdana"/>
          <w:sz w:val="20"/>
          <w:szCs w:val="20"/>
        </w:rPr>
        <w:t xml:space="preserve"> you are offered a role with the firm, you will be required to complete and sign a screening application form to enable us to complete a criminal record check, an identity check and a credit check. </w:t>
      </w:r>
      <w:r>
        <w:rPr>
          <w:rFonts w:ascii="Verdana" w:hAnsi="Verdana"/>
          <w:sz w:val="20"/>
          <w:szCs w:val="20"/>
        </w:rPr>
        <w:t xml:space="preserve">You will be required to provide proof of your identity and address. </w:t>
      </w:r>
    </w:p>
    <w:p w14:paraId="70782808" w14:textId="77777777" w:rsidR="00EA679A" w:rsidRPr="00380E2E" w:rsidRDefault="00EA679A" w:rsidP="00F97452">
      <w:pPr>
        <w:jc w:val="both"/>
        <w:rPr>
          <w:rFonts w:ascii="Verdana" w:hAnsi="Verdana"/>
          <w:sz w:val="20"/>
        </w:rPr>
      </w:pPr>
      <w:r w:rsidRPr="00380E2E">
        <w:rPr>
          <w:rFonts w:ascii="Verdana" w:hAnsi="Verdana"/>
          <w:sz w:val="20"/>
        </w:rPr>
        <w:t xml:space="preserve">As your employment involves work that is a regulated activity, this offer is also subject to receipt of a </w:t>
      </w:r>
      <w:r w:rsidRPr="00380E2E">
        <w:rPr>
          <w:rFonts w:ascii="Verdana" w:hAnsi="Verdana"/>
          <w:snapToGrid w:val="0"/>
          <w:sz w:val="20"/>
        </w:rPr>
        <w:t xml:space="preserve">satisfactory Enhanced Disclosure with a barred list check from the Disclosure and Barring Service to confirm your suitability to carry out a regulated activity.  This is in accordance with the Police Act 1997 and the Rehabilitation of Offenders Act 1974.  </w:t>
      </w:r>
    </w:p>
    <w:p w14:paraId="4CA4AEF8" w14:textId="77777777" w:rsidR="00EA679A" w:rsidRDefault="00EA679A" w:rsidP="00F97452">
      <w:pPr>
        <w:jc w:val="both"/>
        <w:rPr>
          <w:rFonts w:ascii="Verdana" w:hAnsi="Verdana"/>
          <w:sz w:val="20"/>
          <w:szCs w:val="20"/>
        </w:rPr>
      </w:pPr>
    </w:p>
    <w:p w14:paraId="64D947DE" w14:textId="77777777" w:rsidR="00EA679A" w:rsidRDefault="00EA679A" w:rsidP="00F97452">
      <w:pPr>
        <w:jc w:val="both"/>
        <w:rPr>
          <w:rFonts w:ascii="Verdana" w:hAnsi="Verdana"/>
          <w:sz w:val="20"/>
          <w:szCs w:val="20"/>
        </w:rPr>
      </w:pPr>
      <w:r>
        <w:rPr>
          <w:rFonts w:ascii="Verdana" w:hAnsi="Verdana"/>
          <w:sz w:val="20"/>
          <w:szCs w:val="20"/>
        </w:rPr>
        <w:t xml:space="preserve">You will also be required to complete a medical questionnaire for health &amp; safety purposes. </w:t>
      </w:r>
    </w:p>
    <w:p w14:paraId="7EA6FF70" w14:textId="77777777" w:rsidR="00EA679A" w:rsidRDefault="00EA679A" w:rsidP="00F97452">
      <w:pPr>
        <w:jc w:val="both"/>
        <w:rPr>
          <w:rFonts w:ascii="Verdana" w:hAnsi="Verdana"/>
          <w:sz w:val="20"/>
          <w:szCs w:val="20"/>
        </w:rPr>
      </w:pPr>
    </w:p>
    <w:p w14:paraId="67A26C30" w14:textId="77777777" w:rsidR="00EA679A" w:rsidRPr="00380E2E" w:rsidRDefault="00EA679A" w:rsidP="00F97452">
      <w:pPr>
        <w:jc w:val="both"/>
        <w:rPr>
          <w:rFonts w:ascii="Verdana" w:hAnsi="Verdana"/>
          <w:sz w:val="20"/>
        </w:rPr>
      </w:pPr>
      <w:r>
        <w:rPr>
          <w:rFonts w:ascii="Verdana" w:hAnsi="Verdana"/>
          <w:sz w:val="20"/>
        </w:rPr>
        <w:t>Any offer made by the firm</w:t>
      </w:r>
      <w:r w:rsidRPr="00380E2E">
        <w:rPr>
          <w:rFonts w:ascii="Verdana" w:hAnsi="Verdana"/>
          <w:sz w:val="20"/>
        </w:rPr>
        <w:t xml:space="preserve"> is subject to receipt of satisf</w:t>
      </w:r>
      <w:r>
        <w:rPr>
          <w:rFonts w:ascii="Verdana" w:hAnsi="Verdana"/>
          <w:sz w:val="20"/>
        </w:rPr>
        <w:t xml:space="preserve">actory medical information, </w:t>
      </w:r>
      <w:r w:rsidRPr="00380E2E">
        <w:rPr>
          <w:rFonts w:ascii="Verdana" w:hAnsi="Verdana"/>
          <w:sz w:val="20"/>
        </w:rPr>
        <w:t xml:space="preserve">confirmation of your right to work in the United Kingdom and satisfactory references.  </w:t>
      </w:r>
    </w:p>
    <w:p w14:paraId="5D1D5B0E" w14:textId="77777777" w:rsidR="00EA679A" w:rsidRPr="00380E2E" w:rsidRDefault="00EA679A" w:rsidP="00F97452">
      <w:pPr>
        <w:jc w:val="both"/>
        <w:rPr>
          <w:rFonts w:ascii="Verdana" w:hAnsi="Verdana"/>
          <w:sz w:val="20"/>
        </w:rPr>
      </w:pPr>
    </w:p>
    <w:p w14:paraId="4A3B1E53" w14:textId="2FEEC566" w:rsidR="00295951" w:rsidRDefault="00EA679A" w:rsidP="00F97452">
      <w:pPr>
        <w:jc w:val="both"/>
        <w:rPr>
          <w:rFonts w:ascii="Verdana" w:hAnsi="Verdana"/>
          <w:sz w:val="20"/>
          <w:szCs w:val="20"/>
        </w:rPr>
      </w:pPr>
      <w:r>
        <w:rPr>
          <w:rFonts w:ascii="Verdana" w:hAnsi="Verdana"/>
          <w:sz w:val="20"/>
          <w:szCs w:val="20"/>
        </w:rPr>
        <w:t xml:space="preserve">If you have any questions, please contact </w:t>
      </w:r>
      <w:r w:rsidR="00AC15FC">
        <w:rPr>
          <w:rFonts w:ascii="Verdana" w:hAnsi="Verdana"/>
          <w:sz w:val="20"/>
          <w:szCs w:val="20"/>
        </w:rPr>
        <w:t>our Operations Manager, Steve Bradley,</w:t>
      </w:r>
      <w:r>
        <w:rPr>
          <w:rFonts w:ascii="Verdana" w:hAnsi="Verdana"/>
          <w:sz w:val="20"/>
          <w:szCs w:val="20"/>
        </w:rPr>
        <w:t xml:space="preserve"> on 0161 274 5580</w:t>
      </w:r>
      <w:r w:rsidR="00AC15FC">
        <w:rPr>
          <w:rFonts w:ascii="Verdana" w:hAnsi="Verdana"/>
          <w:sz w:val="20"/>
          <w:szCs w:val="20"/>
        </w:rPr>
        <w:t xml:space="preserve"> or email </w:t>
      </w:r>
      <w:hyperlink r:id="rId12" w:history="1">
        <w:r w:rsidR="00AC15FC" w:rsidRPr="009A18F8">
          <w:rPr>
            <w:rStyle w:val="Hyperlink"/>
            <w:rFonts w:ascii="Verdana" w:hAnsi="Verdana"/>
            <w:sz w:val="20"/>
            <w:szCs w:val="20"/>
          </w:rPr>
          <w:t>hrmanager@motoroffence.co.uk</w:t>
        </w:r>
      </w:hyperlink>
      <w:r w:rsidR="00AC15FC">
        <w:rPr>
          <w:rFonts w:ascii="Verdana" w:hAnsi="Verdana"/>
          <w:sz w:val="20"/>
          <w:szCs w:val="20"/>
        </w:rPr>
        <w:t xml:space="preserve"> </w:t>
      </w:r>
    </w:p>
    <w:p w14:paraId="590721C1" w14:textId="77777777" w:rsidR="00EA679A" w:rsidRDefault="00EA679A" w:rsidP="00F97452">
      <w:pPr>
        <w:jc w:val="both"/>
        <w:rPr>
          <w:rFonts w:ascii="Verdana" w:hAnsi="Verdana"/>
          <w:sz w:val="20"/>
          <w:szCs w:val="20"/>
        </w:rPr>
      </w:pPr>
    </w:p>
    <w:p w14:paraId="01A6CD85" w14:textId="77777777" w:rsidR="00EA679A" w:rsidRDefault="00EA679A" w:rsidP="00F97452">
      <w:pPr>
        <w:jc w:val="both"/>
        <w:rPr>
          <w:rFonts w:ascii="Verdana" w:hAnsi="Verdana"/>
          <w:sz w:val="20"/>
          <w:szCs w:val="20"/>
        </w:rPr>
      </w:pPr>
    </w:p>
    <w:p w14:paraId="77272A13" w14:textId="77777777" w:rsidR="00A36D16" w:rsidRDefault="00A36D16" w:rsidP="00F97452">
      <w:pPr>
        <w:jc w:val="both"/>
        <w:rPr>
          <w:rFonts w:ascii="Verdana" w:hAnsi="Verdana"/>
          <w:sz w:val="20"/>
          <w:szCs w:val="20"/>
        </w:rPr>
      </w:pPr>
    </w:p>
    <w:p w14:paraId="3486150A" w14:textId="77777777" w:rsidR="00295951" w:rsidRPr="00EA679A" w:rsidRDefault="00295951" w:rsidP="00F97452">
      <w:pPr>
        <w:jc w:val="both"/>
        <w:rPr>
          <w:rFonts w:ascii="Verdana" w:hAnsi="Verdana"/>
          <w:b/>
          <w:sz w:val="20"/>
          <w:szCs w:val="20"/>
        </w:rPr>
      </w:pPr>
      <w:r w:rsidRPr="00EA679A">
        <w:rPr>
          <w:rFonts w:ascii="Verdana" w:hAnsi="Verdana"/>
          <w:b/>
          <w:sz w:val="20"/>
          <w:szCs w:val="20"/>
        </w:rPr>
        <w:t xml:space="preserve">Finally, good luck with your application and thank you for your interest in our firm. </w:t>
      </w:r>
    </w:p>
    <w:sectPr w:rsidR="00295951" w:rsidRPr="00EA679A" w:rsidSect="00856C35">
      <w:footerReference w:type="default" r:id="rId13"/>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5A1C8" w14:textId="77777777" w:rsidR="00DB1179" w:rsidRDefault="00DB1179" w:rsidP="00176E67">
      <w:r>
        <w:separator/>
      </w:r>
    </w:p>
  </w:endnote>
  <w:endnote w:type="continuationSeparator" w:id="0">
    <w:p w14:paraId="559CB21C" w14:textId="77777777" w:rsidR="00DB1179" w:rsidRDefault="00DB1179"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parajit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EndPr/>
    <w:sdtContent>
      <w:p w14:paraId="2FBA28C5"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BD6958">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7ADA" w14:textId="77777777" w:rsidR="00DB1179" w:rsidRDefault="00DB1179" w:rsidP="00176E67">
      <w:r>
        <w:separator/>
      </w:r>
    </w:p>
  </w:footnote>
  <w:footnote w:type="continuationSeparator" w:id="0">
    <w:p w14:paraId="474DC04F" w14:textId="77777777" w:rsidR="00DB1179" w:rsidRDefault="00DB1179"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0E0E0C"/>
    <w:multiLevelType w:val="hybridMultilevel"/>
    <w:tmpl w:val="12C20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A6663C"/>
    <w:multiLevelType w:val="hybridMultilevel"/>
    <w:tmpl w:val="C5168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0D0A21"/>
    <w:multiLevelType w:val="hybridMultilevel"/>
    <w:tmpl w:val="D83E5D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875F7A"/>
    <w:multiLevelType w:val="hybridMultilevel"/>
    <w:tmpl w:val="31FE4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2270089">
    <w:abstractNumId w:val="9"/>
  </w:num>
  <w:num w:numId="2" w16cid:durableId="1565681863">
    <w:abstractNumId w:val="7"/>
  </w:num>
  <w:num w:numId="3" w16cid:durableId="786521">
    <w:abstractNumId w:val="6"/>
  </w:num>
  <w:num w:numId="4" w16cid:durableId="978195538">
    <w:abstractNumId w:val="5"/>
  </w:num>
  <w:num w:numId="5" w16cid:durableId="1863518544">
    <w:abstractNumId w:val="4"/>
  </w:num>
  <w:num w:numId="6" w16cid:durableId="1059548728">
    <w:abstractNumId w:val="8"/>
  </w:num>
  <w:num w:numId="7" w16cid:durableId="1417940629">
    <w:abstractNumId w:val="3"/>
  </w:num>
  <w:num w:numId="8" w16cid:durableId="999771751">
    <w:abstractNumId w:val="2"/>
  </w:num>
  <w:num w:numId="9" w16cid:durableId="1292174522">
    <w:abstractNumId w:val="1"/>
  </w:num>
  <w:num w:numId="10" w16cid:durableId="854925100">
    <w:abstractNumId w:val="0"/>
  </w:num>
  <w:num w:numId="11" w16cid:durableId="2027444843">
    <w:abstractNumId w:val="11"/>
  </w:num>
  <w:num w:numId="12" w16cid:durableId="2047411020">
    <w:abstractNumId w:val="13"/>
  </w:num>
  <w:num w:numId="13" w16cid:durableId="1874925658">
    <w:abstractNumId w:val="10"/>
  </w:num>
  <w:num w:numId="14" w16cid:durableId="20690374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defaultTableStyle w:val="PlainTable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179"/>
    <w:rsid w:val="000071F7"/>
    <w:rsid w:val="00010B00"/>
    <w:rsid w:val="0002798A"/>
    <w:rsid w:val="00083002"/>
    <w:rsid w:val="000875F5"/>
    <w:rsid w:val="00087B85"/>
    <w:rsid w:val="000A01F1"/>
    <w:rsid w:val="000C1163"/>
    <w:rsid w:val="000C797A"/>
    <w:rsid w:val="000D2539"/>
    <w:rsid w:val="000D2BB8"/>
    <w:rsid w:val="000F2DF4"/>
    <w:rsid w:val="000F6783"/>
    <w:rsid w:val="00120C95"/>
    <w:rsid w:val="0014663E"/>
    <w:rsid w:val="00176E67"/>
    <w:rsid w:val="00180664"/>
    <w:rsid w:val="001903F7"/>
    <w:rsid w:val="0019395E"/>
    <w:rsid w:val="001D6B76"/>
    <w:rsid w:val="00211828"/>
    <w:rsid w:val="00250014"/>
    <w:rsid w:val="00275BB5"/>
    <w:rsid w:val="00286F6A"/>
    <w:rsid w:val="00291C8C"/>
    <w:rsid w:val="00295951"/>
    <w:rsid w:val="002A1ECE"/>
    <w:rsid w:val="002A2510"/>
    <w:rsid w:val="002A6FA9"/>
    <w:rsid w:val="002B4D1D"/>
    <w:rsid w:val="002C10B1"/>
    <w:rsid w:val="002D222A"/>
    <w:rsid w:val="003076FD"/>
    <w:rsid w:val="00317005"/>
    <w:rsid w:val="00330050"/>
    <w:rsid w:val="00335259"/>
    <w:rsid w:val="003929F1"/>
    <w:rsid w:val="003A1B63"/>
    <w:rsid w:val="003A41A1"/>
    <w:rsid w:val="003B2326"/>
    <w:rsid w:val="003E5715"/>
    <w:rsid w:val="00400251"/>
    <w:rsid w:val="00437ED0"/>
    <w:rsid w:val="00440CD8"/>
    <w:rsid w:val="00443837"/>
    <w:rsid w:val="00447DAA"/>
    <w:rsid w:val="00450F66"/>
    <w:rsid w:val="00461739"/>
    <w:rsid w:val="00467865"/>
    <w:rsid w:val="004849FF"/>
    <w:rsid w:val="0048685F"/>
    <w:rsid w:val="00490804"/>
    <w:rsid w:val="004A1437"/>
    <w:rsid w:val="004A4198"/>
    <w:rsid w:val="004A54EA"/>
    <w:rsid w:val="004B0578"/>
    <w:rsid w:val="004E34C6"/>
    <w:rsid w:val="004F62AD"/>
    <w:rsid w:val="00501AE8"/>
    <w:rsid w:val="00504B65"/>
    <w:rsid w:val="005114CE"/>
    <w:rsid w:val="0052122B"/>
    <w:rsid w:val="005557F6"/>
    <w:rsid w:val="00563778"/>
    <w:rsid w:val="005B4AE2"/>
    <w:rsid w:val="005E4ECB"/>
    <w:rsid w:val="005E63CC"/>
    <w:rsid w:val="005F6E87"/>
    <w:rsid w:val="00602863"/>
    <w:rsid w:val="00607FED"/>
    <w:rsid w:val="00613129"/>
    <w:rsid w:val="00617C65"/>
    <w:rsid w:val="0063459A"/>
    <w:rsid w:val="00646696"/>
    <w:rsid w:val="0066126B"/>
    <w:rsid w:val="00682C69"/>
    <w:rsid w:val="006D2635"/>
    <w:rsid w:val="006D779C"/>
    <w:rsid w:val="006E4F63"/>
    <w:rsid w:val="006E729E"/>
    <w:rsid w:val="00721611"/>
    <w:rsid w:val="00722A00"/>
    <w:rsid w:val="00724FA4"/>
    <w:rsid w:val="007325A9"/>
    <w:rsid w:val="00751B51"/>
    <w:rsid w:val="0075451A"/>
    <w:rsid w:val="007602AC"/>
    <w:rsid w:val="00774B67"/>
    <w:rsid w:val="00775452"/>
    <w:rsid w:val="00786E50"/>
    <w:rsid w:val="00793AC6"/>
    <w:rsid w:val="007A71DE"/>
    <w:rsid w:val="007B199B"/>
    <w:rsid w:val="007B6119"/>
    <w:rsid w:val="007C1DA0"/>
    <w:rsid w:val="007C71B8"/>
    <w:rsid w:val="007E2A15"/>
    <w:rsid w:val="007E56C4"/>
    <w:rsid w:val="007F3D5B"/>
    <w:rsid w:val="008107D6"/>
    <w:rsid w:val="00824FE8"/>
    <w:rsid w:val="00831E7B"/>
    <w:rsid w:val="00841645"/>
    <w:rsid w:val="00852EC6"/>
    <w:rsid w:val="00856C35"/>
    <w:rsid w:val="00866968"/>
    <w:rsid w:val="00871876"/>
    <w:rsid w:val="008753A7"/>
    <w:rsid w:val="0088782D"/>
    <w:rsid w:val="008B7081"/>
    <w:rsid w:val="008D7A67"/>
    <w:rsid w:val="008F2F8A"/>
    <w:rsid w:val="008F5BCD"/>
    <w:rsid w:val="00902964"/>
    <w:rsid w:val="00920507"/>
    <w:rsid w:val="00933455"/>
    <w:rsid w:val="0094790F"/>
    <w:rsid w:val="00966B90"/>
    <w:rsid w:val="009737B7"/>
    <w:rsid w:val="009802C4"/>
    <w:rsid w:val="009976D9"/>
    <w:rsid w:val="00997A3E"/>
    <w:rsid w:val="009A12D5"/>
    <w:rsid w:val="009A4EA3"/>
    <w:rsid w:val="009A55DC"/>
    <w:rsid w:val="009C220D"/>
    <w:rsid w:val="009C513B"/>
    <w:rsid w:val="009D0845"/>
    <w:rsid w:val="00A211B2"/>
    <w:rsid w:val="00A2727E"/>
    <w:rsid w:val="00A35524"/>
    <w:rsid w:val="00A36D16"/>
    <w:rsid w:val="00A60C9E"/>
    <w:rsid w:val="00A74F99"/>
    <w:rsid w:val="00A82BA3"/>
    <w:rsid w:val="00A94ACC"/>
    <w:rsid w:val="00AA2EA7"/>
    <w:rsid w:val="00AC15FC"/>
    <w:rsid w:val="00AE6FA4"/>
    <w:rsid w:val="00AF6AF4"/>
    <w:rsid w:val="00B03907"/>
    <w:rsid w:val="00B11811"/>
    <w:rsid w:val="00B311E1"/>
    <w:rsid w:val="00B4735C"/>
    <w:rsid w:val="00B579DF"/>
    <w:rsid w:val="00B90EC2"/>
    <w:rsid w:val="00BA268F"/>
    <w:rsid w:val="00BC07E3"/>
    <w:rsid w:val="00BD103E"/>
    <w:rsid w:val="00BD6958"/>
    <w:rsid w:val="00C079CA"/>
    <w:rsid w:val="00C45FDA"/>
    <w:rsid w:val="00C67741"/>
    <w:rsid w:val="00C74647"/>
    <w:rsid w:val="00C76039"/>
    <w:rsid w:val="00C76480"/>
    <w:rsid w:val="00C80AD2"/>
    <w:rsid w:val="00C8155B"/>
    <w:rsid w:val="00C92A3C"/>
    <w:rsid w:val="00C92FD6"/>
    <w:rsid w:val="00CD4E01"/>
    <w:rsid w:val="00CE5DC7"/>
    <w:rsid w:val="00CE7D54"/>
    <w:rsid w:val="00D14E73"/>
    <w:rsid w:val="00D55AFA"/>
    <w:rsid w:val="00D6155E"/>
    <w:rsid w:val="00D7715E"/>
    <w:rsid w:val="00D83A19"/>
    <w:rsid w:val="00D86A85"/>
    <w:rsid w:val="00D90A75"/>
    <w:rsid w:val="00DA4514"/>
    <w:rsid w:val="00DA4FFB"/>
    <w:rsid w:val="00DB1179"/>
    <w:rsid w:val="00DC47A2"/>
    <w:rsid w:val="00DE1551"/>
    <w:rsid w:val="00DE1A09"/>
    <w:rsid w:val="00DE7FB7"/>
    <w:rsid w:val="00E00CE4"/>
    <w:rsid w:val="00E106E2"/>
    <w:rsid w:val="00E20DDA"/>
    <w:rsid w:val="00E32A8B"/>
    <w:rsid w:val="00E36054"/>
    <w:rsid w:val="00E37E7B"/>
    <w:rsid w:val="00E46E04"/>
    <w:rsid w:val="00E87396"/>
    <w:rsid w:val="00E96F6F"/>
    <w:rsid w:val="00EA679A"/>
    <w:rsid w:val="00EB478A"/>
    <w:rsid w:val="00EC42A3"/>
    <w:rsid w:val="00F616D8"/>
    <w:rsid w:val="00F83033"/>
    <w:rsid w:val="00F966AA"/>
    <w:rsid w:val="00F97452"/>
    <w:rsid w:val="00FB538F"/>
    <w:rsid w:val="00FC3071"/>
    <w:rsid w:val="00FD0E70"/>
    <w:rsid w:val="00FD5902"/>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4822E"/>
  <w15:docId w15:val="{BEF615F7-F672-4A64-A15C-BE5D9996D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nhideWhenUsed/>
    <w:rsid w:val="00176E67"/>
    <w:pPr>
      <w:tabs>
        <w:tab w:val="center" w:pos="4680"/>
        <w:tab w:val="right" w:pos="9360"/>
      </w:tabs>
    </w:pPr>
  </w:style>
  <w:style w:type="character" w:customStyle="1" w:styleId="HeaderChar">
    <w:name w:val="Header Char"/>
    <w:basedOn w:val="DefaultParagraphFont"/>
    <w:link w:val="Header"/>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3E5715"/>
    <w:pPr>
      <w:ind w:left="720"/>
      <w:contextualSpacing/>
    </w:pPr>
  </w:style>
  <w:style w:type="character" w:styleId="Hyperlink">
    <w:name w:val="Hyperlink"/>
    <w:basedOn w:val="DefaultParagraphFont"/>
    <w:uiPriority w:val="99"/>
    <w:unhideWhenUsed/>
    <w:rsid w:val="00A36D16"/>
    <w:rPr>
      <w:color w:val="0000FF" w:themeColor="hyperlink"/>
      <w:u w:val="single"/>
    </w:rPr>
  </w:style>
  <w:style w:type="character" w:styleId="UnresolvedMention">
    <w:name w:val="Unresolved Mention"/>
    <w:basedOn w:val="DefaultParagraphFont"/>
    <w:uiPriority w:val="99"/>
    <w:semiHidden/>
    <w:unhideWhenUsed/>
    <w:rsid w:val="00AC1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rmanager@motoroffence.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rkinson\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Props1.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3.xml><?xml version="1.0" encoding="utf-8"?>
<ds:datastoreItem xmlns:ds="http://schemas.openxmlformats.org/officeDocument/2006/customXml" ds:itemID="{DEC911AA-999D-4CC9-9A8B-57C5C4CC27BF}">
  <ds:schemaRefs>
    <ds:schemaRef ds:uri="http://purl.org/dc/elements/1.1/"/>
    <ds:schemaRef ds:uri="4873beb7-5857-4685-be1f-d57550cc96cc"/>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2</TotalTime>
  <Pages>9</Pages>
  <Words>1217</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Charlotte Parkinson</dc:creator>
  <cp:lastModifiedBy>Charlotte Hall</cp:lastModifiedBy>
  <cp:revision>2</cp:revision>
  <cp:lastPrinted>2002-05-23T18:14:00Z</cp:lastPrinted>
  <dcterms:created xsi:type="dcterms:W3CDTF">2025-05-28T09:02:00Z</dcterms:created>
  <dcterms:modified xsi:type="dcterms:W3CDTF">2025-05-28T09:02:00Z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